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A2C94" w14:textId="3F95B2F6" w:rsidR="004C3561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>aff Mobility For Training</w:t>
      </w:r>
      <w:r w:rsidR="00D97FE7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0AA13AFF" w14:textId="79C83AB9" w:rsidR="00D97FE7" w:rsidRPr="00F550D9" w:rsidRDefault="00D97FE7" w:rsidP="00D97FE7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F550D9">
        <w:rPr>
          <w:rFonts w:ascii="Verdana" w:hAnsi="Verdana" w:cs="Calibri"/>
          <w:lang w:val="en-GB"/>
        </w:rPr>
        <w:t>Planned period of the t</w:t>
      </w:r>
      <w:r w:rsidR="00E2199B">
        <w:rPr>
          <w:rFonts w:ascii="Verdana" w:hAnsi="Verdana" w:cs="Calibri"/>
          <w:lang w:val="en-GB"/>
        </w:rPr>
        <w:t>raining</w:t>
      </w:r>
      <w:r w:rsidRPr="00F550D9">
        <w:rPr>
          <w:rFonts w:ascii="Verdana" w:hAnsi="Verdana" w:cs="Calibri"/>
          <w:color w:val="FF0000"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 xml:space="preserve">activity: from </w:t>
      </w:r>
      <w:r w:rsidRPr="00F550D9">
        <w:rPr>
          <w:rFonts w:ascii="Verdana" w:hAnsi="Verdana" w:cs="Calibri"/>
          <w:i/>
          <w:lang w:val="en-GB"/>
        </w:rPr>
        <w:t>[day/month/year]</w:t>
      </w:r>
      <w:r w:rsidR="005D67C7">
        <w:rPr>
          <w:rFonts w:ascii="Verdana" w:hAnsi="Verdana" w:cs="Calibri"/>
          <w:i/>
          <w:lang w:val="en-GB"/>
        </w:rPr>
        <w:t xml:space="preserve"> </w:t>
      </w:r>
      <w:bookmarkStart w:id="0" w:name="_GoBack"/>
      <w:bookmarkEnd w:id="0"/>
      <w:r w:rsidRPr="00F550D9">
        <w:rPr>
          <w:rFonts w:ascii="Verdana" w:hAnsi="Verdana" w:cs="Calibri"/>
          <w:lang w:val="en-GB"/>
        </w:rPr>
        <w:tab/>
        <w:t xml:space="preserve">till </w:t>
      </w:r>
      <w:r w:rsidRPr="00F550D9">
        <w:rPr>
          <w:rFonts w:ascii="Verdana" w:hAnsi="Verdana" w:cs="Calibri"/>
          <w:i/>
          <w:lang w:val="en-GB"/>
        </w:rPr>
        <w:t>[day/month/year]</w:t>
      </w:r>
    </w:p>
    <w:p w14:paraId="5D72C547" w14:textId="34ADFBE3" w:rsidR="00887CE1" w:rsidRDefault="00D97FE7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204A7A">
        <w:rPr>
          <w:rFonts w:ascii="Verdana" w:hAnsi="Verdana" w:cs="Calibri"/>
          <w:lang w:val="en-GB"/>
        </w:rPr>
        <w:t>Duration (days)</w:t>
      </w:r>
      <w:r w:rsidR="002F714C">
        <w:rPr>
          <w:rFonts w:ascii="Verdana" w:hAnsi="Verdana" w:cs="Calibri"/>
          <w:lang w:val="en-GB"/>
        </w:rPr>
        <w:t xml:space="preserve"> </w:t>
      </w:r>
      <w:r w:rsidR="002F714C" w:rsidRPr="000B7779">
        <w:rPr>
          <w:rFonts w:ascii="Verdana" w:hAnsi="Verdana" w:cs="Calibri"/>
          <w:sz w:val="18"/>
          <w:szCs w:val="18"/>
          <w:lang w:val="en-GB"/>
        </w:rPr>
        <w:t>(</w:t>
      </w:r>
      <w:r w:rsidR="002F714C" w:rsidRPr="000B7779">
        <w:rPr>
          <w:rFonts w:ascii="Verdana" w:hAnsi="Verdana" w:cs="Calibri"/>
          <w:i/>
          <w:sz w:val="18"/>
          <w:szCs w:val="18"/>
          <w:lang w:val="en-GB"/>
        </w:rPr>
        <w:t xml:space="preserve">minimum </w:t>
      </w:r>
      <w:r w:rsidR="002F714C">
        <w:rPr>
          <w:rFonts w:ascii="Verdana" w:hAnsi="Verdana" w:cs="Calibri"/>
          <w:b/>
          <w:i/>
          <w:sz w:val="18"/>
          <w:szCs w:val="18"/>
          <w:lang w:val="en-GB"/>
        </w:rPr>
        <w:t>2 consecutive</w:t>
      </w:r>
      <w:r w:rsidR="002F714C" w:rsidRPr="000B7779">
        <w:rPr>
          <w:rFonts w:ascii="Verdana" w:hAnsi="Verdana" w:cs="Calibri"/>
          <w:b/>
          <w:i/>
          <w:sz w:val="18"/>
          <w:szCs w:val="18"/>
          <w:lang w:val="en-GB"/>
        </w:rPr>
        <w:t xml:space="preserve"> </w:t>
      </w:r>
      <w:r w:rsidR="002F714C" w:rsidRPr="000B7779">
        <w:rPr>
          <w:rFonts w:ascii="Verdana" w:hAnsi="Verdana" w:cs="Calibri"/>
          <w:i/>
          <w:sz w:val="18"/>
          <w:szCs w:val="18"/>
          <w:lang w:val="en-GB"/>
        </w:rPr>
        <w:t>days</w:t>
      </w:r>
      <w:r w:rsidR="002F714C">
        <w:rPr>
          <w:rFonts w:ascii="Verdana" w:hAnsi="Verdana" w:cs="Calibri"/>
          <w:i/>
          <w:sz w:val="18"/>
          <w:szCs w:val="18"/>
          <w:lang w:val="en-GB"/>
        </w:rPr>
        <w:t>)</w:t>
      </w:r>
      <w:r w:rsidR="002F714C">
        <w:rPr>
          <w:rFonts w:ascii="Verdana" w:hAnsi="Verdana" w:cs="Calibri"/>
          <w:i/>
          <w:sz w:val="18"/>
          <w:szCs w:val="18"/>
          <w:lang w:val="en-GB"/>
        </w:rPr>
        <w:t xml:space="preserve"> </w:t>
      </w:r>
      <w:r w:rsidRPr="00204A7A">
        <w:rPr>
          <w:rFonts w:ascii="Verdana" w:hAnsi="Verdana" w:cs="Calibri"/>
          <w:lang w:val="en-GB"/>
        </w:rPr>
        <w:t xml:space="preserve">excluding travel days: …………. </w:t>
      </w:r>
    </w:p>
    <w:p w14:paraId="5D72C548" w14:textId="77777777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65C9F">
            <w:pPr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EndnoteReference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65C9F">
            <w:pPr>
              <w:spacing w:after="0"/>
              <w:ind w:right="-992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11197C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6A6A9EAB" w:rsidR="00377526" w:rsidRPr="007673FA" w:rsidRDefault="00377526" w:rsidP="0011197C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11197C">
              <w:rPr>
                <w:rFonts w:ascii="Verdana" w:hAnsi="Verdana" w:cs="Arial"/>
                <w:color w:val="002060"/>
                <w:sz w:val="20"/>
                <w:lang w:val="en-GB"/>
              </w:rPr>
              <w:t>16</w:t>
            </w: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11197C">
              <w:rPr>
                <w:rFonts w:ascii="Verdana" w:hAnsi="Verdana" w:cs="Arial"/>
                <w:color w:val="002060"/>
                <w:sz w:val="20"/>
                <w:lang w:val="en-GB"/>
              </w:rPr>
              <w:t>17</w:t>
            </w:r>
          </w:p>
        </w:tc>
      </w:tr>
      <w:tr w:rsidR="00CC707F" w:rsidRPr="0011197C" w14:paraId="5D72C55C" w14:textId="77777777" w:rsidTr="004A0549"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65C9F">
            <w:pPr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887CE1" w:rsidRPr="0011197C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A65C9F">
            <w:pPr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11197C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65C9F">
            <w:pPr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65C9F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EndnoteReference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A65C9F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14185766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41422">
              <w:rPr>
                <w:rFonts w:ascii="Verdana" w:hAnsi="Verdana" w:cs="Arial"/>
                <w:b/>
                <w:sz w:val="15"/>
                <w:szCs w:val="15"/>
                <w:lang w:val="en-GB"/>
              </w:rPr>
              <w:t>ARISTOTLE UNIVERSITY</w:t>
            </w:r>
            <w:r>
              <w:rPr>
                <w:rFonts w:ascii="Verdana" w:hAnsi="Verdana" w:cs="Arial"/>
                <w:b/>
                <w:sz w:val="15"/>
                <w:szCs w:val="15"/>
                <w:lang w:val="en-GB"/>
              </w:rPr>
              <w:t xml:space="preserve"> OF THESSALONIKI</w:t>
            </w:r>
          </w:p>
        </w:tc>
      </w:tr>
      <w:tr w:rsidR="00A65C9F" w:rsidRPr="007673FA" w14:paraId="5D72C58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7D" w14:textId="77777777" w:rsidR="00A65C9F" w:rsidRPr="00461A0D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A65C9F" w:rsidRPr="00A740A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2124DD6A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 THESSAL01</w:t>
            </w:r>
          </w:p>
        </w:tc>
        <w:tc>
          <w:tcPr>
            <w:tcW w:w="2307" w:type="dxa"/>
            <w:shd w:val="clear" w:color="auto" w:fill="FFFFFF"/>
          </w:tcPr>
          <w:p w14:paraId="5D72C581" w14:textId="6BA90128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A65C9F" w:rsidRPr="007673FA" w:rsidRDefault="00A65C9F" w:rsidP="00A65C9F">
            <w:pPr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65C9F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080732B8" w14:textId="77777777" w:rsidR="00A65C9F" w:rsidRDefault="00A65C9F" w:rsidP="00A65C9F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University Campus,</w:t>
            </w:r>
          </w:p>
          <w:p w14:paraId="173173FE" w14:textId="77777777" w:rsidR="00A65C9F" w:rsidRDefault="00A65C9F" w:rsidP="00A65C9F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GR-54124,</w:t>
            </w:r>
          </w:p>
          <w:p w14:paraId="5D72C585" w14:textId="5F3BA51F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Thessaloniki</w:t>
            </w:r>
          </w:p>
        </w:tc>
        <w:tc>
          <w:tcPr>
            <w:tcW w:w="2307" w:type="dxa"/>
            <w:shd w:val="clear" w:color="auto" w:fill="FFFFFF"/>
          </w:tcPr>
          <w:p w14:paraId="5D72C586" w14:textId="77777777" w:rsidR="00A65C9F" w:rsidRPr="007673FA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60AAEB23" w:rsidR="00A65C9F" w:rsidRPr="007673FA" w:rsidRDefault="00A65C9F" w:rsidP="00A65C9F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GREECE - GR</w:t>
            </w:r>
          </w:p>
        </w:tc>
      </w:tr>
      <w:tr w:rsidR="00A65C9F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A65C9F" w:rsidRPr="003D0705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A65C9F" w:rsidRPr="003D0705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A65C9F" w:rsidRPr="00DD35B7" w14:paraId="5D72C594" w14:textId="77777777" w:rsidTr="00526FE9">
        <w:tc>
          <w:tcPr>
            <w:tcW w:w="2232" w:type="dxa"/>
            <w:shd w:val="clear" w:color="auto" w:fill="FFFFFF"/>
          </w:tcPr>
          <w:p w14:paraId="5D72C58E" w14:textId="77777777" w:rsidR="00A65C9F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A65C9F" w:rsidRPr="00E02718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5D835639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85 - EDUCATION</w:t>
            </w:r>
          </w:p>
        </w:tc>
        <w:tc>
          <w:tcPr>
            <w:tcW w:w="2307" w:type="dxa"/>
            <w:shd w:val="clear" w:color="auto" w:fill="FFFFFF"/>
          </w:tcPr>
          <w:p w14:paraId="192BF082" w14:textId="20B725B8" w:rsidR="00A65C9F" w:rsidRPr="00CF3C00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A65C9F" w:rsidRPr="00526FE9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A65C9F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39DFCC69" w:rsidR="00A65C9F" w:rsidRPr="00E02718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Verdana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6" w14:textId="77777777" w:rsidR="00967A21" w:rsidRPr="00E2199B" w:rsidRDefault="00967A21" w:rsidP="00967A21">
      <w:pPr>
        <w:pStyle w:val="Text4"/>
        <w:pBdr>
          <w:bottom w:val="single" w:sz="6" w:space="1" w:color="auto"/>
        </w:pBdr>
        <w:ind w:left="0"/>
        <w:rPr>
          <w:lang w:val="en-GB"/>
        </w:rPr>
      </w:pPr>
    </w:p>
    <w:p w14:paraId="5D72C597" w14:textId="77777777" w:rsidR="00967A21" w:rsidRDefault="00967A21" w:rsidP="00967A21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at the end notes on page 3.  </w:t>
      </w:r>
    </w:p>
    <w:p w14:paraId="19919A95" w14:textId="7E5AE98D" w:rsidR="00F550D9" w:rsidRPr="00F550D9" w:rsidRDefault="00377526" w:rsidP="00F550D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10395D96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</w:t>
      </w:r>
    </w:p>
    <w:tbl>
      <w:tblPr>
        <w:tblW w:w="8763" w:type="dxa"/>
        <w:jc w:val="center"/>
        <w:tblInd w:w="7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2F714C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F714C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F714C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7777777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F714C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EndnoteReference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2F714C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Foot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Ind w:w="9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69543E69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3142B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0540C5FD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5EB94960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3142B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2C530A36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>and Stamp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Style w:val="EndnoteReference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2641EB64" w:rsidR="00D302B8" w:rsidRPr="002A2E71" w:rsidRDefault="00D302B8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>. It is only applicable to higher education institutions located in Programme Countries.</w:t>
      </w:r>
    </w:p>
  </w:endnote>
  <w:endnote w:id="5">
    <w:p w14:paraId="5D72C5CD" w14:textId="77777777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483C4676" w:rsidR="009F2721" w:rsidRPr="002A2E71" w:rsidRDefault="009F2721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refererences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181AC2BD" w:rsidR="008F1CA2" w:rsidRPr="008F1CA2" w:rsidRDefault="008F1CA2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 xml:space="preserve">Certificates of attendance can be provided electronically or through any other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1F82F83E" w:rsidR="009F32D0" w:rsidRDefault="009F3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7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C5" w14:textId="77777777" w:rsidR="005655B4" w:rsidRDefault="005655B4">
    <w:pPr>
      <w:pStyle w:val="Footer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BE" w14:textId="1601BCF2" w:rsidR="00495B18" w:rsidRPr="00495B18" w:rsidRDefault="00495B18">
    <w:pPr>
      <w:rPr>
        <w:rFonts w:ascii="Arial Narrow" w:hAnsi="Arial Narrow"/>
        <w:sz w:val="18"/>
        <w:szCs w:val="18"/>
        <w:lang w:val="en-GB"/>
      </w:rPr>
    </w:pPr>
    <w:r w:rsidRPr="00495B18">
      <w:rPr>
        <w:rFonts w:ascii="Arial Narrow" w:hAnsi="Arial Narrow"/>
        <w:sz w:val="18"/>
        <w:szCs w:val="18"/>
        <w:lang w:val="en-GB"/>
      </w:rPr>
      <w:t>G</w:t>
    </w:r>
    <w:r w:rsidR="00E552DA">
      <w:rPr>
        <w:rFonts w:ascii="Arial Narrow" w:hAnsi="Arial Narrow"/>
        <w:sz w:val="18"/>
        <w:szCs w:val="18"/>
        <w:lang w:val="en-GB"/>
      </w:rPr>
      <w:t>fNA-II</w:t>
    </w:r>
    <w:r w:rsidR="00425346">
      <w:rPr>
        <w:rFonts w:ascii="Arial Narrow" w:hAnsi="Arial Narrow"/>
        <w:sz w:val="18"/>
        <w:szCs w:val="18"/>
        <w:lang w:val="en-GB"/>
      </w:rPr>
      <w:t>.7</w:t>
    </w:r>
    <w:r w:rsidR="00E552DA">
      <w:rPr>
        <w:rFonts w:ascii="Arial Narrow" w:hAnsi="Arial Narrow"/>
        <w:sz w:val="18"/>
        <w:szCs w:val="18"/>
        <w:lang w:val="en-GB"/>
      </w:rPr>
      <w:t>-C-Annex-</w:t>
    </w:r>
    <w:r w:rsidRPr="00495B18">
      <w:rPr>
        <w:rFonts w:ascii="Arial Narrow" w:hAnsi="Arial Narrow"/>
        <w:sz w:val="18"/>
        <w:szCs w:val="18"/>
        <w:lang w:val="en-GB"/>
      </w:rPr>
      <w:t xml:space="preserve">Erasmus+ HE </w:t>
    </w:r>
    <w:r>
      <w:rPr>
        <w:rFonts w:ascii="Arial Narrow" w:hAnsi="Arial Narrow"/>
        <w:sz w:val="18"/>
        <w:szCs w:val="18"/>
        <w:lang w:val="en-GB"/>
      </w:rPr>
      <w:t xml:space="preserve">Staff </w:t>
    </w:r>
    <w:r w:rsidR="00E552DA">
      <w:rPr>
        <w:rFonts w:ascii="Arial Narrow" w:hAnsi="Arial Narrow"/>
        <w:sz w:val="18"/>
        <w:szCs w:val="18"/>
        <w:lang w:val="en-GB"/>
      </w:rPr>
      <w:t>M</w:t>
    </w:r>
    <w:r w:rsidRPr="00495B18">
      <w:rPr>
        <w:rFonts w:ascii="Arial Narrow" w:hAnsi="Arial Narrow"/>
        <w:sz w:val="18"/>
        <w:szCs w:val="18"/>
        <w:lang w:val="en-GB"/>
      </w:rPr>
      <w:t xml:space="preserve">obility </w:t>
    </w:r>
    <w:r w:rsidR="00E552DA">
      <w:rPr>
        <w:rFonts w:ascii="Arial Narrow" w:hAnsi="Arial Narrow"/>
        <w:sz w:val="18"/>
        <w:szCs w:val="18"/>
        <w:lang w:val="en-GB"/>
      </w:rPr>
      <w:t>A</w:t>
    </w:r>
    <w:r w:rsidRPr="00495B18">
      <w:rPr>
        <w:rFonts w:ascii="Arial Narrow" w:hAnsi="Arial Narrow"/>
        <w:sz w:val="18"/>
        <w:szCs w:val="18"/>
        <w:lang w:val="en-GB"/>
      </w:rPr>
      <w:t>greement</w:t>
    </w:r>
    <w:r w:rsidR="00E552DA">
      <w:rPr>
        <w:rFonts w:ascii="Arial Narrow" w:hAnsi="Arial Narrow"/>
        <w:sz w:val="18"/>
        <w:szCs w:val="18"/>
        <w:lang w:val="en-GB"/>
      </w:rPr>
      <w:t xml:space="preserve"> for</w:t>
    </w:r>
    <w:r w:rsidRPr="00495B18">
      <w:rPr>
        <w:rFonts w:ascii="Arial Narrow" w:hAnsi="Arial Narrow"/>
        <w:sz w:val="18"/>
        <w:szCs w:val="18"/>
        <w:lang w:val="en-GB"/>
      </w:rPr>
      <w:t xml:space="preserve"> training –</w:t>
    </w:r>
    <w:r w:rsidR="00735F3D">
      <w:rPr>
        <w:rFonts w:ascii="Arial Narrow" w:hAnsi="Arial Narrow"/>
        <w:sz w:val="18"/>
        <w:szCs w:val="18"/>
        <w:lang w:val="en-GB"/>
      </w:rPr>
      <w:t xml:space="preserve"> </w:t>
    </w:r>
    <w:r w:rsidR="00425346">
      <w:rPr>
        <w:rFonts w:ascii="Arial Narrow" w:hAnsi="Arial Narrow"/>
        <w:sz w:val="18"/>
        <w:szCs w:val="18"/>
        <w:lang w:val="en-GB"/>
      </w:rPr>
      <w:t>2016</w:t>
    </w:r>
    <w:r w:rsidR="002F714C"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5BBA5166" wp14:editId="15D1ACD2">
          <wp:simplePos x="0" y="0"/>
          <wp:positionH relativeFrom="column">
            <wp:posOffset>5492115</wp:posOffset>
          </wp:positionH>
          <wp:positionV relativeFrom="paragraph">
            <wp:posOffset>45085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2F714C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5D72C5BF" w14:textId="77777777" w:rsidR="00E01AAA" w:rsidRPr="00AD66BB" w:rsidRDefault="007561A1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D72C5C7" wp14:editId="5D72C5C8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1" w14:textId="54190190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435221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D72C5D2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D72C5D3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D72C5D4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138.45pt;margin-top:2.25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fssg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" filled="f" stroked="f">
                    <v:textbox>
                      <w:txbxContent>
                        <w:p w14:paraId="5D72C5D1" w14:textId="54190190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bookmarkStart w:id="16" w:name="_GoBack"/>
                          <w:bookmarkEnd w:id="16"/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3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D72C5D4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 wp14:anchorId="5D72C5C9" wp14:editId="5D72C5C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77777777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D72C5C2" w14:textId="77777777" w:rsidR="00506408" w:rsidRPr="00495B18" w:rsidRDefault="00506408" w:rsidP="00967BF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C4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97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2F714C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67C7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3B49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65C9F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19D5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42B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5D72C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er" w:uiPriority="99"/>
    <w:lsdException w:name="footer" w:uiPriority="99"/>
    <w:lsdException w:name="FollowedHyperlink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42D97-5254-439C-BD7E-F6600E2DF7B1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sharepoint/v3/fields"/>
    <ds:schemaRef ds:uri="http://schemas.openxmlformats.org/package/2006/metadata/core-properties"/>
    <ds:schemaRef ds:uri="0e52a87e-fa0e-4867-9149-5c43122db7fb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64FE272-0CC3-4F73-9CC5-33344862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3</TotalTime>
  <Pages>3</Pages>
  <Words>420</Words>
  <Characters>2269</Characters>
  <Application>Microsoft Office Word</Application>
  <DocSecurity>0</DocSecurity>
  <PresentationFormat>Microsoft Word 11.0</PresentationFormat>
  <Lines>18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2684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Anastasia Tsianopoulou</cp:lastModifiedBy>
  <cp:revision>9</cp:revision>
  <cp:lastPrinted>2013-11-06T08:46:00Z</cp:lastPrinted>
  <dcterms:created xsi:type="dcterms:W3CDTF">2016-03-09T11:08:00Z</dcterms:created>
  <dcterms:modified xsi:type="dcterms:W3CDTF">2017-02-09T07:31:00Z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