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A2C94" w14:textId="3F95B2F6" w:rsidR="004C3561" w:rsidRDefault="004C3561" w:rsidP="007061F0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D72C545" w14:textId="6B7142F8" w:rsidR="00377526" w:rsidRDefault="004C3561" w:rsidP="007061F0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9166B6">
        <w:rPr>
          <w:rFonts w:ascii="Verdana" w:hAnsi="Verdana" w:cs="Arial"/>
          <w:b/>
          <w:color w:val="002060"/>
          <w:sz w:val="36"/>
          <w:szCs w:val="36"/>
          <w:lang w:val="en-GB"/>
        </w:rPr>
        <w:t>St</w:t>
      </w: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aff Mobility </w:t>
      </w:r>
      <w:proofErr w:type="gramStart"/>
      <w:r>
        <w:rPr>
          <w:rFonts w:ascii="Verdana" w:hAnsi="Verdana" w:cs="Arial"/>
          <w:b/>
          <w:color w:val="002060"/>
          <w:sz w:val="36"/>
          <w:szCs w:val="36"/>
          <w:lang w:val="en-GB"/>
        </w:rPr>
        <w:t>For</w:t>
      </w:r>
      <w:proofErr w:type="gramEnd"/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 Training</w:t>
      </w:r>
      <w:r w:rsidR="00D97FE7">
        <w:rPr>
          <w:rStyle w:val="EndnoteReference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0AA13AFF" w14:textId="2C20BE9D" w:rsidR="00D97FE7" w:rsidRPr="00F550D9" w:rsidRDefault="00D97FE7" w:rsidP="00D97FE7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F550D9">
        <w:rPr>
          <w:rFonts w:ascii="Verdana" w:hAnsi="Verdana" w:cs="Calibri"/>
          <w:lang w:val="en-GB"/>
        </w:rPr>
        <w:t>Planned period of the t</w:t>
      </w:r>
      <w:r w:rsidR="00E2199B">
        <w:rPr>
          <w:rFonts w:ascii="Verdana" w:hAnsi="Verdana" w:cs="Calibri"/>
          <w:lang w:val="en-GB"/>
        </w:rPr>
        <w:t>raining</w:t>
      </w:r>
      <w:r w:rsidRPr="00F550D9">
        <w:rPr>
          <w:rFonts w:ascii="Verdana" w:hAnsi="Verdana" w:cs="Calibri"/>
          <w:color w:val="FF0000"/>
          <w:lang w:val="en-GB"/>
        </w:rPr>
        <w:t xml:space="preserve"> </w:t>
      </w:r>
      <w:r w:rsidRPr="00F550D9">
        <w:rPr>
          <w:rFonts w:ascii="Verdana" w:hAnsi="Verdana" w:cs="Calibri"/>
          <w:lang w:val="en-GB"/>
        </w:rPr>
        <w:t xml:space="preserve">activity: from </w:t>
      </w:r>
      <w:r w:rsidRPr="00F550D9">
        <w:rPr>
          <w:rFonts w:ascii="Verdana" w:hAnsi="Verdana" w:cs="Calibri"/>
          <w:i/>
          <w:lang w:val="en-GB"/>
        </w:rPr>
        <w:t>[day/month/year]</w:t>
      </w:r>
      <w:r w:rsidRPr="00F550D9">
        <w:rPr>
          <w:rFonts w:ascii="Verdana" w:hAnsi="Verdana" w:cs="Calibri"/>
          <w:lang w:val="en-GB"/>
        </w:rPr>
        <w:tab/>
        <w:t xml:space="preserve">till </w:t>
      </w:r>
      <w:r w:rsidRPr="00F550D9">
        <w:rPr>
          <w:rFonts w:ascii="Verdana" w:hAnsi="Verdana" w:cs="Calibri"/>
          <w:i/>
          <w:lang w:val="en-GB"/>
        </w:rPr>
        <w:t>[day/month/year]</w:t>
      </w:r>
    </w:p>
    <w:p w14:paraId="5D72C547" w14:textId="56AA9976" w:rsidR="00887CE1" w:rsidRDefault="00D97FE7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204A7A">
        <w:rPr>
          <w:rFonts w:ascii="Verdana" w:hAnsi="Verdana" w:cs="Calibri"/>
          <w:lang w:val="en-GB"/>
        </w:rPr>
        <w:t xml:space="preserve">Duration (days) – excluding travel days: …………………. </w:t>
      </w:r>
    </w:p>
    <w:p w14:paraId="5D72C548" w14:textId="77777777" w:rsidR="00377526" w:rsidRPr="006261DD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>
        <w:rPr>
          <w:rFonts w:ascii="Verdana" w:hAnsi="Verdana" w:cs="Arial"/>
          <w:b/>
          <w:color w:val="002060"/>
          <w:szCs w:val="24"/>
          <w:lang w:val="en-GB"/>
        </w:rPr>
        <w:t>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377526" w:rsidRPr="007673FA" w14:paraId="5D72C54D" w14:textId="77777777" w:rsidTr="00526FE9">
        <w:trPr>
          <w:trHeight w:val="334"/>
        </w:trPr>
        <w:tc>
          <w:tcPr>
            <w:tcW w:w="2232" w:type="dxa"/>
            <w:shd w:val="clear" w:color="auto" w:fill="FFFFFF"/>
          </w:tcPr>
          <w:p w14:paraId="5D72C549" w14:textId="3540BCD1" w:rsidR="00377526" w:rsidRPr="00DD35B7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DB714F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5D72C54A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4B" w14:textId="0F985E11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9578BC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en-GB"/>
              </w:rPr>
              <w:t>(s)</w:t>
            </w:r>
          </w:p>
        </w:tc>
        <w:tc>
          <w:tcPr>
            <w:tcW w:w="2157" w:type="dxa"/>
            <w:shd w:val="clear" w:color="auto" w:fill="FFFFFF"/>
          </w:tcPr>
          <w:p w14:paraId="5D72C54C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52" w14:textId="77777777" w:rsidTr="00526FE9">
        <w:trPr>
          <w:trHeight w:val="412"/>
        </w:trPr>
        <w:tc>
          <w:tcPr>
            <w:tcW w:w="2232" w:type="dxa"/>
            <w:shd w:val="clear" w:color="auto" w:fill="FFFFFF"/>
          </w:tcPr>
          <w:p w14:paraId="5D72C54E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D72C54F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3464A">
              <w:rPr>
                <w:rStyle w:val="EndnoteReference"/>
                <w:rFonts w:ascii="Verdana" w:hAnsi="Verdana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5D72C551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7673FA" w14:paraId="5D72C557" w14:textId="77777777" w:rsidTr="00526FE9">
        <w:tc>
          <w:tcPr>
            <w:tcW w:w="2232" w:type="dxa"/>
            <w:shd w:val="clear" w:color="auto" w:fill="FFFFFF"/>
          </w:tcPr>
          <w:p w14:paraId="5D72C553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D72C55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5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5D72C556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20../20</w:t>
            </w:r>
            <w:proofErr w:type="gramStart"/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..</w:t>
            </w:r>
            <w:proofErr w:type="gramEnd"/>
          </w:p>
        </w:tc>
      </w:tr>
      <w:tr w:rsidR="00CC707F" w:rsidRPr="007673FA" w14:paraId="5D72C55C" w14:textId="77777777" w:rsidTr="004A0549">
        <w:tc>
          <w:tcPr>
            <w:tcW w:w="2232" w:type="dxa"/>
            <w:shd w:val="clear" w:color="auto" w:fill="FFFFFF"/>
          </w:tcPr>
          <w:p w14:paraId="5D72C558" w14:textId="77777777" w:rsidR="00CC707F" w:rsidRPr="007673FA" w:rsidRDefault="00CC707F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5B" w14:textId="77777777" w:rsidR="00CC707F" w:rsidRPr="007673FA" w:rsidRDefault="00CC707F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D72C55D" w14:textId="77777777" w:rsidR="00377526" w:rsidRPr="00A22108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D72C55E" w14:textId="7777777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71"/>
        <w:gridCol w:w="2268"/>
        <w:gridCol w:w="2157"/>
      </w:tblGrid>
      <w:tr w:rsidR="00887CE1" w:rsidRPr="007673FA" w14:paraId="5D72C56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5F" w14:textId="77777777" w:rsidR="00887CE1" w:rsidRPr="007673FA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D72C560" w14:textId="712ADD90" w:rsidR="00887CE1" w:rsidRPr="007673FA" w:rsidRDefault="0033714B" w:rsidP="0033714B">
            <w:pPr>
              <w:spacing w:after="0"/>
              <w:ind w:right="-108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830FC5">
              <w:rPr>
                <w:rFonts w:ascii="Verdana" w:hAnsi="Verdana" w:cs="Arial"/>
                <w:b/>
                <w:sz w:val="20"/>
                <w:lang w:val="en-GB"/>
              </w:rPr>
              <w:t>Aristotle University of Thessaloniki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14:paraId="5D72C561" w14:textId="0AAE9926" w:rsidR="00887CE1" w:rsidRPr="00E02718" w:rsidRDefault="00526FE9" w:rsidP="00526FE9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D72C562" w14:textId="77777777" w:rsidR="00887CE1" w:rsidRPr="007673FA" w:rsidRDefault="00887CE1" w:rsidP="0033714B">
            <w:pPr>
              <w:ind w:right="-77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887CE1" w:rsidRPr="007673FA" w14:paraId="5D72C56A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64" w14:textId="3BB4CB4D" w:rsidR="00887CE1" w:rsidRPr="001264FF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1264FF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D302B8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4"/>
            </w:r>
            <w:r w:rsidRPr="001264FF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66" w14:textId="3554E8A6" w:rsidR="00887CE1" w:rsidRPr="0033714B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71" w:type="dxa"/>
            <w:shd w:val="clear" w:color="auto" w:fill="FFFFFF"/>
          </w:tcPr>
          <w:p w14:paraId="5D72C567" w14:textId="56418E98" w:rsidR="00887CE1" w:rsidRPr="007673FA" w:rsidRDefault="0033714B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830FC5">
              <w:rPr>
                <w:rFonts w:ascii="Verdana" w:hAnsi="Verdana" w:cs="Arial"/>
                <w:b/>
                <w:sz w:val="20"/>
                <w:lang w:val="en-GB"/>
              </w:rPr>
              <w:t>GTHESSAL01</w:t>
            </w:r>
          </w:p>
        </w:tc>
        <w:tc>
          <w:tcPr>
            <w:tcW w:w="2268" w:type="dxa"/>
            <w:vMerge/>
            <w:shd w:val="clear" w:color="auto" w:fill="FFFFFF"/>
          </w:tcPr>
          <w:p w14:paraId="5D72C568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D72C569" w14:textId="77777777" w:rsidR="00887CE1" w:rsidRPr="007673FA" w:rsidRDefault="00887CE1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6F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6B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D72C56C" w14:textId="599DEABD" w:rsidR="00377526" w:rsidRPr="007673FA" w:rsidRDefault="0033714B" w:rsidP="0033714B">
            <w:pPr>
              <w:spacing w:after="0"/>
              <w:ind w:right="-108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 w:rsidRPr="00830FC5">
              <w:rPr>
                <w:rFonts w:ascii="Verdana" w:hAnsi="Verdana" w:cs="Arial"/>
                <w:sz w:val="18"/>
                <w:szCs w:val="18"/>
                <w:lang w:val="en-GB"/>
              </w:rPr>
              <w:t>Department of European Educational Programmes, Administration Building, 1st Floor, University Campus</w:t>
            </w:r>
            <w:r w:rsidR="00595366">
              <w:rPr>
                <w:rFonts w:ascii="Verdana" w:hAnsi="Verdana" w:cs="Arial"/>
                <w:sz w:val="18"/>
                <w:szCs w:val="18"/>
                <w:lang w:val="en-GB"/>
              </w:rPr>
              <w:t>, 54124, Thessaloniki, Greece</w:t>
            </w:r>
          </w:p>
        </w:tc>
        <w:tc>
          <w:tcPr>
            <w:tcW w:w="2268" w:type="dxa"/>
            <w:shd w:val="clear" w:color="auto" w:fill="FFFFFF"/>
          </w:tcPr>
          <w:p w14:paraId="5D72C56D" w14:textId="77777777" w:rsidR="00377526" w:rsidRPr="005E466D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F76D5B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/>
          </w:tcPr>
          <w:p w14:paraId="5D72C56E" w14:textId="12CCFC96" w:rsidR="00377526" w:rsidRPr="007673FA" w:rsidRDefault="0033714B" w:rsidP="0033714B">
            <w:pPr>
              <w:ind w:right="-77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sz w:val="20"/>
                <w:lang w:val="en-GB"/>
              </w:rPr>
              <w:t>Greece/GR</w:t>
            </w:r>
          </w:p>
        </w:tc>
      </w:tr>
      <w:tr w:rsidR="00377526" w:rsidRPr="00E02718" w14:paraId="5D72C574" w14:textId="77777777" w:rsidTr="00526FE9">
        <w:tc>
          <w:tcPr>
            <w:tcW w:w="2232" w:type="dxa"/>
            <w:shd w:val="clear" w:color="auto" w:fill="FFFFFF"/>
          </w:tcPr>
          <w:p w14:paraId="5D72C570" w14:textId="77777777" w:rsidR="00377526" w:rsidRPr="007673FA" w:rsidRDefault="00377526" w:rsidP="00C17AB2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6C5F783E" w14:textId="77777777" w:rsidR="0033714B" w:rsidRDefault="0033714B" w:rsidP="0033714B">
            <w:pPr>
              <w:shd w:val="clear" w:color="auto" w:fill="FFFFFF"/>
              <w:spacing w:after="0"/>
              <w:ind w:right="-155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Ioanna Georgiadou,</w:t>
            </w:r>
          </w:p>
          <w:p w14:paraId="5D72C571" w14:textId="2594E32D" w:rsidR="00377526" w:rsidRPr="007673FA" w:rsidRDefault="0033714B" w:rsidP="0033714B">
            <w:pPr>
              <w:spacing w:after="0"/>
              <w:ind w:right="-108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Institutional Coordinator</w:t>
            </w:r>
          </w:p>
        </w:tc>
        <w:tc>
          <w:tcPr>
            <w:tcW w:w="2268" w:type="dxa"/>
            <w:shd w:val="clear" w:color="auto" w:fill="FFFFFF"/>
          </w:tcPr>
          <w:p w14:paraId="5D72C572" w14:textId="77777777" w:rsidR="00377526" w:rsidRPr="00E02718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E02718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E02718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E02718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6B7D25A8" w14:textId="77777777" w:rsidR="0033714B" w:rsidRPr="00830FC5" w:rsidRDefault="00595366" w:rsidP="0033714B">
            <w:pPr>
              <w:shd w:val="clear" w:color="auto" w:fill="FFFFFF"/>
              <w:spacing w:after="120"/>
              <w:ind w:right="-77"/>
              <w:jc w:val="left"/>
              <w:rPr>
                <w:rFonts w:ascii="Verdana" w:hAnsi="Verdana" w:cs="Arial"/>
                <w:b/>
                <w:color w:val="002060"/>
                <w:sz w:val="18"/>
                <w:szCs w:val="18"/>
                <w:lang w:val="fr-BE"/>
              </w:rPr>
            </w:pPr>
            <w:hyperlink r:id="rId12" w:history="1">
              <w:r w:rsidR="0033714B" w:rsidRPr="00830FC5">
                <w:rPr>
                  <w:rStyle w:val="Hyperlink"/>
                  <w:rFonts w:ascii="Verdana" w:hAnsi="Verdana" w:cs="Arial"/>
                  <w:b/>
                  <w:sz w:val="18"/>
                  <w:szCs w:val="18"/>
                  <w:lang w:val="fr-BE"/>
                </w:rPr>
                <w:t>eurep-projects@auth.gr</w:t>
              </w:r>
            </w:hyperlink>
            <w:r w:rsidR="0033714B" w:rsidRPr="00830FC5">
              <w:rPr>
                <w:rFonts w:ascii="Verdana" w:hAnsi="Verdana" w:cs="Arial"/>
                <w:b/>
                <w:color w:val="002060"/>
                <w:sz w:val="18"/>
                <w:szCs w:val="18"/>
                <w:lang w:val="fr-BE"/>
              </w:rPr>
              <w:t>,</w:t>
            </w:r>
          </w:p>
          <w:p w14:paraId="5D72C573" w14:textId="3B1A9013" w:rsidR="00377526" w:rsidRPr="00E02718" w:rsidRDefault="0033714B" w:rsidP="0033714B">
            <w:pPr>
              <w:spacing w:after="0"/>
              <w:ind w:right="-77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830FC5">
              <w:rPr>
                <w:rFonts w:ascii="Verdana" w:hAnsi="Verdana" w:cs="Arial"/>
                <w:b/>
                <w:color w:val="002060"/>
                <w:sz w:val="18"/>
                <w:szCs w:val="18"/>
                <w:lang w:val="fr-BE"/>
              </w:rPr>
              <w:t>+302310995293</w:t>
            </w:r>
          </w:p>
        </w:tc>
      </w:tr>
    </w:tbl>
    <w:p w14:paraId="5D72C575" w14:textId="77777777" w:rsidR="00377526" w:rsidRPr="00076EA2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5D72C576" w14:textId="3FC11E5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  <w:r>
        <w:rPr>
          <w:rFonts w:ascii="Verdana" w:hAnsi="Verdana" w:cs="Arial"/>
          <w:b/>
          <w:color w:val="002060"/>
          <w:szCs w:val="24"/>
          <w:lang w:val="en-GB"/>
        </w:rPr>
        <w:t xml:space="preserve"> / Enterprise</w:t>
      </w:r>
      <w:r w:rsidR="009F2721">
        <w:rPr>
          <w:rStyle w:val="EndnoteReference"/>
          <w:rFonts w:ascii="Verdana" w:hAnsi="Verdana" w:cs="Arial"/>
          <w:b/>
          <w:color w:val="002060"/>
          <w:szCs w:val="24"/>
          <w:lang w:val="en-GB"/>
        </w:rPr>
        <w:endnoteReference w:id="6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D97FE7" w:rsidRPr="00D97FE7" w14:paraId="5D72C57C" w14:textId="77777777" w:rsidTr="00BE7FD7">
        <w:trPr>
          <w:trHeight w:val="371"/>
        </w:trPr>
        <w:tc>
          <w:tcPr>
            <w:tcW w:w="2232" w:type="dxa"/>
            <w:shd w:val="clear" w:color="auto" w:fill="FFFFFF"/>
          </w:tcPr>
          <w:p w14:paraId="5D72C577" w14:textId="77777777" w:rsidR="00D97FE7" w:rsidRPr="007673FA" w:rsidRDefault="00D97FE7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  <w:r w:rsidRPr="00937BA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7B" w14:textId="37197F7B" w:rsidR="00D97FE7" w:rsidRPr="007673FA" w:rsidRDefault="00D97FE7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7D" w14:textId="77777777" w:rsidR="00377526" w:rsidRPr="00461A0D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61A0D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14:paraId="5D72C57F" w14:textId="1A43310B" w:rsidR="00377526" w:rsidRPr="00595366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32" w:type="dxa"/>
            <w:shd w:val="clear" w:color="auto" w:fill="FFFFFF"/>
          </w:tcPr>
          <w:p w14:paraId="5D72C58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1" w14:textId="6BA90128" w:rsidR="00377526" w:rsidRPr="007673FA" w:rsidRDefault="009F32D0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377526" w:rsidRPr="007673FA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shd w:val="clear" w:color="auto" w:fill="FFFFFF"/>
          </w:tcPr>
          <w:p w14:paraId="5D72C582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8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8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shd w:val="clear" w:color="auto" w:fill="FFFFFF"/>
          </w:tcPr>
          <w:p w14:paraId="5D72C585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6" w14:textId="77777777" w:rsidR="00377526" w:rsidRPr="007673FA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D72C587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3D0705" w14:paraId="5D72C58D" w14:textId="77777777" w:rsidTr="00526FE9">
        <w:tc>
          <w:tcPr>
            <w:tcW w:w="2232" w:type="dxa"/>
            <w:shd w:val="clear" w:color="auto" w:fill="FFFFFF"/>
          </w:tcPr>
          <w:p w14:paraId="5D72C589" w14:textId="77777777" w:rsidR="00377526" w:rsidRPr="007673FA" w:rsidRDefault="00377526" w:rsidP="0059536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>
              <w:rPr>
                <w:rFonts w:ascii="Verdana" w:hAnsi="Verdana" w:cs="Arial"/>
                <w:sz w:val="20"/>
                <w:lang w:val="en-GB"/>
              </w:rPr>
              <w:t>,</w:t>
            </w:r>
            <w:r w:rsidRPr="00E74C82">
              <w:rPr>
                <w:rFonts w:ascii="Verdana" w:hAnsi="Verdana" w:cs="Arial"/>
                <w:sz w:val="20"/>
                <w:lang w:val="en-GB"/>
              </w:rPr>
              <w:br/>
            </w:r>
            <w:r w:rsidRPr="007673FA">
              <w:rPr>
                <w:rFonts w:ascii="Verdana" w:hAnsi="Verdana" w:cs="Arial"/>
                <w:sz w:val="20"/>
                <w:lang w:val="en-GB"/>
              </w:rPr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32" w:type="dxa"/>
            <w:shd w:val="clear" w:color="auto" w:fill="FFFFFF"/>
          </w:tcPr>
          <w:p w14:paraId="5D72C58A" w14:textId="77777777" w:rsidR="00377526" w:rsidRPr="007673FA" w:rsidRDefault="00377526" w:rsidP="00595366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B" w14:textId="77777777" w:rsidR="00377526" w:rsidRPr="003D0705" w:rsidRDefault="00377526" w:rsidP="00595366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D0705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3D0705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3D0705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8C" w14:textId="77777777" w:rsidR="00377526" w:rsidRPr="003D070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377526" w:rsidRPr="00DD35B7" w14:paraId="5D72C594" w14:textId="77777777" w:rsidTr="00526FE9">
        <w:tc>
          <w:tcPr>
            <w:tcW w:w="2232" w:type="dxa"/>
            <w:shd w:val="clear" w:color="auto" w:fill="FFFFFF"/>
          </w:tcPr>
          <w:p w14:paraId="5D72C58E" w14:textId="77777777" w:rsidR="00377526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D72C58F" w14:textId="77777777" w:rsidR="00377526" w:rsidRPr="005E466D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NACE</w:t>
            </w:r>
            <w:r w:rsidRPr="00461A0D">
              <w:rPr>
                <w:rFonts w:ascii="Verdana" w:hAnsi="Verdana" w:cs="Arial"/>
                <w:sz w:val="20"/>
                <w:lang w:val="en-GB"/>
              </w:rPr>
              <w:t xml:space="preserve"> code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t xml:space="preserve"> </w:t>
            </w:r>
            <w:r w:rsidRPr="00354F60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7"/>
            </w:r>
          </w:p>
          <w:p w14:paraId="5D72C590" w14:textId="77777777" w:rsidR="00377526" w:rsidRPr="00E02718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32" w:type="dxa"/>
            <w:shd w:val="clear" w:color="auto" w:fill="FFFFFF"/>
          </w:tcPr>
          <w:p w14:paraId="5D72C591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bookmarkStart w:id="0" w:name="_GoBack"/>
            <w:bookmarkEnd w:id="0"/>
          </w:p>
        </w:tc>
        <w:tc>
          <w:tcPr>
            <w:tcW w:w="2307" w:type="dxa"/>
            <w:shd w:val="clear" w:color="auto" w:fill="FFFFFF"/>
          </w:tcPr>
          <w:p w14:paraId="192BF082" w14:textId="20B725B8" w:rsidR="00D97FE7" w:rsidRPr="00CF3C00" w:rsidRDefault="00D97FE7" w:rsidP="00D97FE7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E02718">
              <w:rPr>
                <w:rFonts w:ascii="Verdana" w:hAnsi="Verdana" w:cs="Arial"/>
                <w:sz w:val="20"/>
                <w:lang w:val="en-GB"/>
              </w:rPr>
              <w:t>Size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of enterprise </w:t>
            </w:r>
          </w:p>
          <w:p w14:paraId="5D72C592" w14:textId="7E44EFF9" w:rsidR="004C7388" w:rsidRPr="00526FE9" w:rsidRDefault="00D97FE7" w:rsidP="0059536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0A24C3A1" w14:textId="5E0B1135" w:rsidR="00E915B6" w:rsidRDefault="00595366" w:rsidP="00526FE9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D72C593" w14:textId="5B1CCC50" w:rsidR="00377526" w:rsidRPr="00E02718" w:rsidRDefault="00595366" w:rsidP="00526FE9">
            <w:pPr>
              <w:spacing w:after="12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19919A95" w14:textId="0024BA6D" w:rsidR="00F550D9" w:rsidRPr="00F550D9" w:rsidRDefault="00967A21" w:rsidP="00F550D9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 w:rsidRPr="0033714B">
        <w:rPr>
          <w:rFonts w:ascii="Verdana" w:hAnsi="Verdana" w:cs="Arial"/>
          <w:sz w:val="18"/>
          <w:szCs w:val="18"/>
          <w:lang w:val="en-GB"/>
        </w:rPr>
        <w:t>For guidelines, please lo</w:t>
      </w:r>
      <w:r w:rsidR="0033714B">
        <w:rPr>
          <w:rFonts w:ascii="Verdana" w:hAnsi="Verdana" w:cs="Arial"/>
          <w:sz w:val="18"/>
          <w:szCs w:val="18"/>
          <w:lang w:val="en-GB"/>
        </w:rPr>
        <w:t xml:space="preserve">ok at the end notes on page 3. </w:t>
      </w:r>
      <w:r w:rsidR="00377526">
        <w:rPr>
          <w:rFonts w:ascii="Verdana" w:hAnsi="Verdana" w:cs="Calibri"/>
          <w:b/>
          <w:color w:val="002060"/>
          <w:sz w:val="28"/>
          <w:lang w:val="en-GB"/>
        </w:rPr>
        <w:br w:type="page"/>
      </w:r>
      <w:r w:rsidR="00377526"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Section to be completed </w:t>
      </w:r>
      <w:r w:rsidR="00377526"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5D72C59C" w14:textId="4C733232" w:rsidR="004F2CA0" w:rsidRDefault="00377526" w:rsidP="004A4118">
      <w:pPr>
        <w:pStyle w:val="Heading4"/>
        <w:keepNext w:val="0"/>
        <w:numPr>
          <w:ilvl w:val="0"/>
          <w:numId w:val="0"/>
        </w:numPr>
        <w:tabs>
          <w:tab w:val="left" w:pos="426"/>
        </w:tabs>
        <w:rPr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  <w:t>PROPOSED MOBILITY PROGRAMME</w:t>
      </w:r>
    </w:p>
    <w:p w14:paraId="1C887271" w14:textId="43154BA7" w:rsidR="003C59B7" w:rsidRPr="003C59B7" w:rsidRDefault="003C59B7" w:rsidP="003C59B7">
      <w:pPr>
        <w:pStyle w:val="Text4"/>
        <w:ind w:left="0"/>
        <w:rPr>
          <w:rFonts w:ascii="Verdana" w:hAnsi="Verdana"/>
          <w:sz w:val="20"/>
          <w:lang w:val="en-GB"/>
        </w:rPr>
      </w:pPr>
      <w:r w:rsidRPr="003C59B7">
        <w:rPr>
          <w:rFonts w:ascii="Verdana" w:hAnsi="Verdana"/>
          <w:sz w:val="20"/>
          <w:lang w:val="en-GB"/>
        </w:rPr>
        <w:t xml:space="preserve">Language of </w:t>
      </w:r>
      <w:r>
        <w:rPr>
          <w:rFonts w:ascii="Verdana" w:hAnsi="Verdana"/>
          <w:sz w:val="20"/>
          <w:lang w:val="en-GB"/>
        </w:rPr>
        <w:t>training</w:t>
      </w:r>
      <w:r w:rsidRPr="003C59B7">
        <w:rPr>
          <w:rFonts w:ascii="Verdana" w:hAnsi="Verdana"/>
          <w:sz w:val="20"/>
          <w:lang w:val="en-GB"/>
        </w:rPr>
        <w:t>: ………………………………………</w:t>
      </w:r>
    </w:p>
    <w:tbl>
      <w:tblPr>
        <w:tblW w:w="8763" w:type="dxa"/>
        <w:jc w:val="center"/>
        <w:tblInd w:w="7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8B1B7F" w14:paraId="5D72C59E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03A024" w14:textId="69CE31A3" w:rsidR="00F550D9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18740672" w14:textId="1FEC722F" w:rsidR="008F1CA2" w:rsidRDefault="008F1CA2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C757C00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69F98C1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D" w14:textId="77777777" w:rsidR="00D302B8" w:rsidRPr="00482A4F" w:rsidRDefault="00D302B8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8B1B7F" w14:paraId="5D72C5A0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2C491DAB" w14:textId="5A442AD9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D97FE7" w:rsidRPr="00D97FE7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the institutions involved):</w:t>
            </w:r>
          </w:p>
          <w:p w14:paraId="1AFAC046" w14:textId="307CE8FB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926CC6B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9F5F4FF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F" w14:textId="78ACBD81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8B1B7F" w14:paraId="5D72C5A2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23DC92" w14:textId="77777777" w:rsidR="00D302B8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  <w:r w:rsidR="00D302B8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0678246" w14:textId="619A3383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00958A2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E687B6C" w14:textId="3D84E4DC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F244556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1" w14:textId="3FD18097" w:rsidR="00377526" w:rsidRPr="00482A4F" w:rsidRDefault="00377526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8B1B7F" w14:paraId="5D72C5A4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633EF97E" w14:textId="69A008F3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Expected outcomes and impact</w:t>
            </w:r>
            <w:r w:rsidR="00D97FE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(e.g. on the professional development of the </w:t>
            </w:r>
            <w:r w:rsidR="00DD35B7">
              <w:rPr>
                <w:rFonts w:ascii="Verdana" w:hAnsi="Verdana" w:cs="Calibri"/>
                <w:b/>
                <w:sz w:val="20"/>
                <w:lang w:val="is-IS"/>
              </w:rPr>
              <w:t>staff member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and on both institutions</w:t>
            </w:r>
            <w:r w:rsidR="00404952"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AA1BC2D" w14:textId="33A24245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193F7CC5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DFF5994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3" w14:textId="5D24DEA6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14:paraId="5D72C5A6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lastRenderedPageBreak/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B0101A3" w14:textId="77777777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By signing</w:t>
      </w:r>
      <w:r w:rsidRPr="004A4118">
        <w:rPr>
          <w:rStyle w:val="EndnoteReference"/>
          <w:rFonts w:ascii="Verdana" w:hAnsi="Verdana" w:cs="Calibri"/>
          <w:b/>
          <w:sz w:val="16"/>
          <w:szCs w:val="16"/>
          <w:lang w:val="en-GB"/>
        </w:rPr>
        <w:endnoteReference w:id="8"/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14:paraId="00A894FF" w14:textId="4EF2FE94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 w:rsidR="00DD35B7"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4A4118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14:paraId="5E68B8C0" w14:textId="77777777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is-IS"/>
        </w:rPr>
        <w:t xml:space="preserve">The staff member will share his/her 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4A4118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72848DD7" w14:textId="3AC3E5D1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</w:t>
      </w:r>
      <w:r w:rsidRPr="008F1CA2">
        <w:rPr>
          <w:rFonts w:ascii="Verdana" w:hAnsi="Verdana" w:cs="Calibri"/>
          <w:sz w:val="16"/>
          <w:szCs w:val="16"/>
          <w:lang w:val="en-GB"/>
        </w:rPr>
        <w:t xml:space="preserve">and the </w:t>
      </w:r>
      <w:r w:rsidR="006C040A">
        <w:rPr>
          <w:rFonts w:ascii="Verdana" w:hAnsi="Verdana" w:cs="Calibri"/>
          <w:sz w:val="16"/>
          <w:szCs w:val="16"/>
          <w:lang w:val="en-GB"/>
        </w:rPr>
        <w:t>beneficiary</w:t>
      </w:r>
      <w:r w:rsidR="006C040A" w:rsidRPr="008F1CA2"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8F1CA2">
        <w:rPr>
          <w:rFonts w:ascii="Verdana" w:hAnsi="Verdana" w:cs="Calibri"/>
          <w:sz w:val="16"/>
          <w:szCs w:val="16"/>
          <w:lang w:val="en-GB"/>
        </w:rPr>
        <w:t>institution commit to the requirements set out in the grant agreement signed between them.</w:t>
      </w:r>
    </w:p>
    <w:p w14:paraId="0ED3C570" w14:textId="2ABD4D1F" w:rsidR="008F1CA2" w:rsidRPr="004A4118" w:rsidRDefault="008F1CA2" w:rsidP="004A4118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 w:rsidR="003C59B7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4A4118">
        <w:rPr>
          <w:rFonts w:ascii="Verdana" w:hAnsi="Verdana" w:cs="Calibri"/>
          <w:sz w:val="16"/>
          <w:szCs w:val="16"/>
          <w:lang w:val="en-GB"/>
        </w:rPr>
        <w:t>receiving institution/enterprise will communicate to the sending institution any problems or changes regarding the proposed mobility programme or mobility period.</w:t>
      </w:r>
    </w:p>
    <w:tbl>
      <w:tblPr>
        <w:tblW w:w="8876" w:type="dxa"/>
        <w:jc w:val="center"/>
        <w:tblInd w:w="9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F550D9" w:rsidRPr="008B1B7F" w14:paraId="73D4E336" w14:textId="77777777" w:rsidTr="00772741">
        <w:trPr>
          <w:jc w:val="center"/>
        </w:trPr>
        <w:tc>
          <w:tcPr>
            <w:tcW w:w="8876" w:type="dxa"/>
            <w:shd w:val="clear" w:color="auto" w:fill="FFFFFF"/>
          </w:tcPr>
          <w:p w14:paraId="6CB8F53D" w14:textId="6587D4D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staff member</w:t>
            </w:r>
          </w:p>
          <w:p w14:paraId="0EA516C1" w14:textId="7777777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6E66ABAC" w14:textId="77777777" w:rsidR="00F550D9" w:rsidRPr="007B3F1B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>
              <w:rPr>
                <w:rStyle w:val="FootnoteReference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491D86E0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Ind w:w="9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F550D9" w:rsidRPr="007B3F1B" w14:paraId="6DDF893B" w14:textId="77777777" w:rsidTr="00772741">
        <w:trPr>
          <w:jc w:val="center"/>
        </w:trPr>
        <w:tc>
          <w:tcPr>
            <w:tcW w:w="8841" w:type="dxa"/>
            <w:shd w:val="clear" w:color="auto" w:fill="FFFFFF"/>
          </w:tcPr>
          <w:p w14:paraId="0CCC2DBF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sending institution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/</w:t>
            </w:r>
            <w:r w:rsidRPr="007A234F">
              <w:rPr>
                <w:rFonts w:ascii="Verdana" w:hAnsi="Verdana" w:cs="Calibri"/>
                <w:b/>
                <w:sz w:val="20"/>
                <w:lang w:val="en-GB"/>
              </w:rPr>
              <w:t>enterprise</w:t>
            </w:r>
          </w:p>
          <w:p w14:paraId="1003C138" w14:textId="77777777" w:rsidR="00F550D9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7B184A19" w14:textId="77777777" w:rsidR="00F550D9" w:rsidRPr="007B3F1B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33A088B5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23" w:type="dxa"/>
        <w:jc w:val="center"/>
        <w:tblInd w:w="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F550D9" w:rsidRPr="007B3F1B" w14:paraId="33864CD3" w14:textId="77777777" w:rsidTr="00772741">
        <w:trPr>
          <w:jc w:val="center"/>
        </w:trPr>
        <w:tc>
          <w:tcPr>
            <w:tcW w:w="8823" w:type="dxa"/>
            <w:shd w:val="clear" w:color="auto" w:fill="FFFFFF"/>
          </w:tcPr>
          <w:p w14:paraId="30A94D5D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6A09B8CE" w14:textId="77777777" w:rsidR="00F550D9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1203B6BE" w14:textId="77777777" w:rsidR="00F550D9" w:rsidRPr="007B3F1B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31D3180" w14:textId="2200EA79" w:rsidR="00EF398E" w:rsidRPr="008F1CA2" w:rsidRDefault="00EF398E" w:rsidP="004A4118">
      <w:pPr>
        <w:tabs>
          <w:tab w:val="left" w:pos="954"/>
        </w:tabs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8F1CA2" w:rsidSect="00865F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B6CA49" w14:textId="77777777" w:rsidR="00C5654F" w:rsidRDefault="00C5654F">
      <w:r>
        <w:separator/>
      </w:r>
    </w:p>
  </w:endnote>
  <w:endnote w:type="continuationSeparator" w:id="0">
    <w:p w14:paraId="025C02DE" w14:textId="77777777" w:rsidR="00C5654F" w:rsidRDefault="00C5654F">
      <w:r>
        <w:continuationSeparator/>
      </w:r>
    </w:p>
  </w:endnote>
  <w:endnote w:id="1">
    <w:p w14:paraId="34985CE8" w14:textId="1665FCC8" w:rsidR="00D97FE7" w:rsidRPr="002A2E71" w:rsidRDefault="00D97FE7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</w:t>
      </w:r>
      <w:r w:rsidR="00A61D65" w:rsidRPr="002A2E71">
        <w:rPr>
          <w:rFonts w:ascii="Verdana" w:hAnsi="Verdana"/>
          <w:b/>
          <w:sz w:val="16"/>
          <w:szCs w:val="16"/>
          <w:lang w:val="en-GB"/>
        </w:rPr>
        <w:t xml:space="preserve">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2">
    <w:p w14:paraId="5D72C5CB" w14:textId="26FD3498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D72C5CC" w14:textId="05A5DC43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Style w:val="EndnoteReference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0D935992" w14:textId="2641EB64" w:rsidR="00D302B8" w:rsidRPr="002A2E71" w:rsidRDefault="00D302B8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="00F550D9" w:rsidRPr="002A2E71">
        <w:rPr>
          <w:rFonts w:ascii="Verdana" w:hAnsi="Verdana"/>
          <w:sz w:val="16"/>
          <w:szCs w:val="16"/>
          <w:lang w:val="en-GB"/>
        </w:rPr>
        <w:t>A unique identifier that every higher education institution that has been awarded with the Erasmus Charter for Higher Education receives</w:t>
      </w:r>
      <w:proofErr w:type="gramStart"/>
      <w:r w:rsidR="00F550D9" w:rsidRPr="002A2E71">
        <w:rPr>
          <w:rFonts w:ascii="Verdana" w:hAnsi="Verdana"/>
          <w:sz w:val="16"/>
          <w:szCs w:val="16"/>
          <w:lang w:val="en-GB"/>
        </w:rPr>
        <w:t>.</w:t>
      </w:r>
      <w:r w:rsidRPr="002A2E71">
        <w:rPr>
          <w:rFonts w:ascii="Verdana" w:hAnsi="Verdana"/>
          <w:sz w:val="16"/>
          <w:szCs w:val="16"/>
          <w:lang w:val="en-GB"/>
        </w:rPr>
        <w:t>.</w:t>
      </w:r>
      <w:proofErr w:type="gramEnd"/>
      <w:r w:rsidRPr="002A2E71">
        <w:rPr>
          <w:rFonts w:ascii="Verdana" w:hAnsi="Verdana"/>
          <w:sz w:val="16"/>
          <w:szCs w:val="16"/>
          <w:lang w:val="en-GB"/>
        </w:rPr>
        <w:t xml:space="preserve"> It is only applicable to higher education institutions located in Programme Countries.</w:t>
      </w:r>
    </w:p>
  </w:endnote>
  <w:endnote w:id="5">
    <w:p w14:paraId="5D72C5CD" w14:textId="77777777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Pr="002A2E71">
          <w:rPr>
            <w:rStyle w:val="Hyperlink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6EB5BAE8" w14:textId="483C4676" w:rsidR="009F2721" w:rsidRPr="002A2E71" w:rsidRDefault="009F2721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All </w:t>
      </w:r>
      <w:proofErr w:type="spellStart"/>
      <w:r w:rsidRPr="002A2E71">
        <w:rPr>
          <w:rFonts w:ascii="Verdana" w:hAnsi="Verdana"/>
          <w:sz w:val="16"/>
          <w:szCs w:val="16"/>
          <w:lang w:val="en-GB"/>
        </w:rPr>
        <w:t>refererences</w:t>
      </w:r>
      <w:proofErr w:type="spellEnd"/>
      <w:r w:rsidRPr="002A2E71">
        <w:rPr>
          <w:rFonts w:ascii="Verdana" w:hAnsi="Verdana"/>
          <w:sz w:val="16"/>
          <w:szCs w:val="16"/>
          <w:lang w:val="en-GB"/>
        </w:rPr>
        <w:t xml:space="preserve"> to "</w:t>
      </w:r>
      <w:r w:rsidRPr="002A2E71">
        <w:rPr>
          <w:rFonts w:ascii="Verdana" w:hAnsi="Verdana"/>
          <w:b/>
          <w:sz w:val="16"/>
          <w:szCs w:val="16"/>
          <w:lang w:val="en-GB"/>
        </w:rPr>
        <w:t>enterprise</w:t>
      </w:r>
      <w:r w:rsidRPr="002A2E71">
        <w:rPr>
          <w:rFonts w:ascii="Verdana" w:hAnsi="Verdana"/>
          <w:sz w:val="16"/>
          <w:szCs w:val="16"/>
          <w:lang w:val="en-GB"/>
        </w:rPr>
        <w:t>" are only applicable to mobility for staff between Programme Countries</w:t>
      </w:r>
      <w:r w:rsidR="00D97FE7" w:rsidRPr="002A2E71">
        <w:rPr>
          <w:rFonts w:ascii="Verdana" w:hAnsi="Verdana"/>
          <w:sz w:val="16"/>
          <w:szCs w:val="16"/>
          <w:lang w:val="en-GB"/>
        </w:rPr>
        <w:t xml:space="preserve"> or within Capacity Building projects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5D72C5CF" w14:textId="4F22178D" w:rsidR="00377526" w:rsidRPr="002A2E71" w:rsidRDefault="00377526" w:rsidP="004A4118">
      <w:pPr>
        <w:pStyle w:val="EndnoteText"/>
        <w:spacing w:after="100"/>
        <w:jc w:val="left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The top-level NACE sector codes </w:t>
      </w:r>
      <w:r w:rsidR="00A61D65" w:rsidRPr="002A2E71">
        <w:rPr>
          <w:rFonts w:ascii="Verdana" w:hAnsi="Verdana"/>
          <w:sz w:val="16"/>
          <w:szCs w:val="16"/>
          <w:lang w:val="en-GB"/>
        </w:rPr>
        <w:t xml:space="preserve">are </w:t>
      </w:r>
      <w:r w:rsidRPr="002A2E71">
        <w:rPr>
          <w:rFonts w:ascii="Verdana" w:hAnsi="Verdana"/>
          <w:sz w:val="16"/>
          <w:szCs w:val="16"/>
          <w:lang w:val="en-GB"/>
        </w:rPr>
        <w:t xml:space="preserve">available at </w:t>
      </w:r>
      <w:hyperlink r:id="rId2" w:history="1">
        <w:r w:rsidR="00A61D65" w:rsidRPr="002A2E71">
          <w:rPr>
            <w:rStyle w:val="Hyperlink"/>
            <w:rFonts w:ascii="Verdana" w:hAnsi="Verdana"/>
            <w:sz w:val="16"/>
            <w:szCs w:val="16"/>
            <w:lang w:val="en-GB"/>
          </w:rPr>
          <w:t>http://ec.europa.eu/eurostat/ramon/nomenclatures/index.cfm?TargetUrl=LST_NOM_DTL&amp;StrNom=NACE_REV2&amp;StrLanguageCode=EN</w:t>
        </w:r>
      </w:hyperlink>
    </w:p>
  </w:endnote>
  <w:endnote w:id="8">
    <w:p w14:paraId="2A32932D" w14:textId="384AED6E" w:rsidR="008F1CA2" w:rsidRPr="008F1CA2" w:rsidRDefault="008F1CA2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383F05" w:rsidRPr="002A2E71">
        <w:rPr>
          <w:rFonts w:ascii="Verdana" w:hAnsi="Verdana"/>
          <w:sz w:val="16"/>
          <w:szCs w:val="16"/>
          <w:lang w:val="en-GB"/>
        </w:rPr>
        <w:t xml:space="preserve">electronic </w:t>
      </w:r>
      <w:r w:rsidRPr="002A2E71">
        <w:rPr>
          <w:rFonts w:ascii="Verdana" w:hAnsi="Verdana"/>
          <w:sz w:val="16"/>
          <w:szCs w:val="16"/>
          <w:lang w:val="en-GB"/>
        </w:rPr>
        <w:t xml:space="preserve">signatures may be accepted, </w:t>
      </w:r>
      <w:r w:rsidRPr="002A2E71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 Partner Countries: the national legislation of the Programme Country)</w:t>
      </w:r>
      <w:r w:rsidRPr="002A2E71">
        <w:rPr>
          <w:rFonts w:ascii="Verdana" w:hAnsi="Verdana" w:cs="Calibri"/>
          <w:sz w:val="16"/>
          <w:szCs w:val="16"/>
          <w:lang w:val="en-GB"/>
        </w:rPr>
        <w:t>.</w:t>
      </w:r>
      <w:r w:rsidR="00BA3C63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BA3C63" w:rsidRPr="00BA3C63">
        <w:rPr>
          <w:rFonts w:ascii="Verdana" w:hAnsi="Verdana"/>
          <w:sz w:val="16"/>
          <w:szCs w:val="16"/>
          <w:lang w:val="en-GB"/>
        </w:rPr>
        <w:t xml:space="preserve">Certificates of attendance can be provided electronically or through any other means accessible to the staff member and the sending institution. </w:t>
      </w:r>
      <w:r w:rsidRPr="008F1CA2">
        <w:rPr>
          <w:rFonts w:ascii="Verdana" w:hAnsi="Verdana"/>
          <w:sz w:val="16"/>
          <w:szCs w:val="16"/>
          <w:lang w:val="en-US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09B52" w14:textId="77777777" w:rsidR="00435221" w:rsidRDefault="004352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15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0E9E7" w14:textId="1F82F83E" w:rsidR="009F32D0" w:rsidRDefault="009F32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536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D72C5C3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2C5C5" w14:textId="77777777" w:rsidR="005655B4" w:rsidRDefault="005655B4">
    <w:pPr>
      <w:pStyle w:val="Footer"/>
    </w:pPr>
  </w:p>
  <w:p w14:paraId="5D72C5C6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E5B99E" w14:textId="77777777" w:rsidR="00C5654F" w:rsidRDefault="00C5654F">
      <w:r>
        <w:separator/>
      </w:r>
    </w:p>
  </w:footnote>
  <w:footnote w:type="continuationSeparator" w:id="0">
    <w:p w14:paraId="1A193031" w14:textId="77777777" w:rsidR="00C5654F" w:rsidRDefault="00C56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3FE9D" w14:textId="77777777" w:rsidR="00435221" w:rsidRDefault="004352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A6C92" w14:textId="3C278D18" w:rsidR="00FA4BC2" w:rsidRPr="00B6735A" w:rsidRDefault="00FA4BC2" w:rsidP="00FA4BC2">
    <w:pPr>
      <w:rPr>
        <w:rFonts w:ascii="Arial Narrow" w:hAnsi="Arial Narrow"/>
        <w:sz w:val="18"/>
        <w:szCs w:val="18"/>
        <w:lang w:val="en-GB"/>
      </w:rPr>
    </w:pPr>
    <w:r w:rsidRPr="00B6735A">
      <w:rPr>
        <w:rFonts w:ascii="Arial Narrow" w:hAnsi="Arial Narrow"/>
        <w:sz w:val="18"/>
        <w:szCs w:val="18"/>
        <w:lang w:val="en-GB"/>
      </w:rPr>
      <w:t>GfNA</w:t>
    </w:r>
    <w:r>
      <w:rPr>
        <w:rFonts w:ascii="Arial Narrow" w:hAnsi="Arial Narrow"/>
        <w:sz w:val="18"/>
        <w:szCs w:val="18"/>
        <w:lang w:val="en-GB"/>
      </w:rPr>
      <w:t>-II.7-C-Annex</w:t>
    </w:r>
    <w:r w:rsidRPr="00B6735A">
      <w:rPr>
        <w:rFonts w:ascii="Arial Narrow" w:hAnsi="Arial Narrow"/>
        <w:sz w:val="18"/>
        <w:szCs w:val="18"/>
        <w:lang w:val="en-GB"/>
      </w:rPr>
      <w:t>-Erasmus+ HE</w:t>
    </w:r>
    <w:r>
      <w:rPr>
        <w:rFonts w:ascii="Arial Narrow" w:hAnsi="Arial Narrow"/>
        <w:sz w:val="18"/>
        <w:szCs w:val="18"/>
        <w:lang w:val="en-GB"/>
      </w:rPr>
      <w:t xml:space="preserve"> Staff</w:t>
    </w:r>
    <w:r w:rsidRPr="00B6735A">
      <w:rPr>
        <w:rFonts w:ascii="Arial Narrow" w:hAnsi="Arial Narrow"/>
        <w:sz w:val="18"/>
        <w:szCs w:val="18"/>
        <w:lang w:val="en-GB"/>
      </w:rPr>
      <w:t xml:space="preserve"> Mobility </w:t>
    </w:r>
    <w:r>
      <w:rPr>
        <w:rFonts w:ascii="Arial Narrow" w:hAnsi="Arial Narrow"/>
        <w:sz w:val="18"/>
        <w:szCs w:val="18"/>
        <w:lang w:val="en-GB"/>
      </w:rPr>
      <w:t>A</w:t>
    </w:r>
    <w:r w:rsidRPr="00B6735A">
      <w:rPr>
        <w:rFonts w:ascii="Arial Narrow" w:hAnsi="Arial Narrow"/>
        <w:sz w:val="18"/>
        <w:szCs w:val="18"/>
        <w:lang w:val="en-GB"/>
      </w:rPr>
      <w:t xml:space="preserve">greement </w:t>
    </w:r>
    <w:r>
      <w:rPr>
        <w:rFonts w:ascii="Arial Narrow" w:hAnsi="Arial Narrow"/>
        <w:sz w:val="18"/>
        <w:szCs w:val="18"/>
        <w:lang w:val="en-GB"/>
      </w:rPr>
      <w:t xml:space="preserve">for </w:t>
    </w:r>
    <w:r w:rsidRPr="00B6735A">
      <w:rPr>
        <w:rFonts w:ascii="Arial Narrow" w:hAnsi="Arial Narrow"/>
        <w:sz w:val="18"/>
        <w:szCs w:val="18"/>
        <w:lang w:val="en-GB"/>
      </w:rPr>
      <w:t>t</w:t>
    </w:r>
    <w:r>
      <w:rPr>
        <w:rFonts w:ascii="Arial Narrow" w:hAnsi="Arial Narrow"/>
        <w:sz w:val="18"/>
        <w:szCs w:val="18"/>
        <w:lang w:val="en-GB"/>
      </w:rPr>
      <w:t>rain</w:t>
    </w:r>
    <w:r w:rsidRPr="00B6735A">
      <w:rPr>
        <w:rFonts w:ascii="Arial Narrow" w:hAnsi="Arial Narrow"/>
        <w:sz w:val="18"/>
        <w:szCs w:val="18"/>
        <w:lang w:val="en-GB"/>
      </w:rPr>
      <w:t>ing –</w:t>
    </w:r>
    <w:r>
      <w:rPr>
        <w:rFonts w:ascii="Arial Narrow" w:hAnsi="Arial Narrow"/>
        <w:sz w:val="18"/>
        <w:szCs w:val="18"/>
        <w:lang w:val="en-GB"/>
      </w:rPr>
      <w:t xml:space="preserve"> 201</w:t>
    </w: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50046C1B" wp14:editId="54B4362D">
          <wp:simplePos x="0" y="0"/>
          <wp:positionH relativeFrom="column">
            <wp:posOffset>5339715</wp:posOffset>
          </wp:positionH>
          <wp:positionV relativeFrom="paragraph">
            <wp:posOffset>-107315</wp:posOffset>
          </wp:positionV>
          <wp:extent cx="704850" cy="1190625"/>
          <wp:effectExtent l="0" t="0" r="0" b="9525"/>
          <wp:wrapThrough wrapText="bothSides">
            <wp:wrapPolygon edited="0">
              <wp:start x="0" y="0"/>
              <wp:lineTo x="0" y="21427"/>
              <wp:lineTo x="21016" y="21427"/>
              <wp:lineTo x="21016" y="0"/>
              <wp:lineTo x="0" y="0"/>
            </wp:wrapPolygon>
          </wp:wrapThrough>
          <wp:docPr id="2" name="Picture 2" descr="AUTH_LETTER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TH_LETTERS_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8"/>
        <w:szCs w:val="18"/>
        <w:lang w:val="en-GB"/>
      </w:rPr>
      <w:t>7</w:t>
    </w:r>
  </w:p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FA4BC2" w:rsidRPr="00903247" w14:paraId="4A3CF606" w14:textId="77777777" w:rsidTr="00335F05">
      <w:trPr>
        <w:trHeight w:val="823"/>
      </w:trPr>
      <w:tc>
        <w:tcPr>
          <w:tcW w:w="7135" w:type="dxa"/>
          <w:vAlign w:val="center"/>
        </w:tcPr>
        <w:p w14:paraId="24A40232" w14:textId="77777777" w:rsidR="00FA4BC2" w:rsidRPr="00AD66BB" w:rsidRDefault="00FA4BC2" w:rsidP="00335F05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noProof/>
              <w:sz w:val="16"/>
              <w:szCs w:val="16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208F4B8B" wp14:editId="3451DC41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499110</wp:posOffset>
                    </wp:positionV>
                    <wp:extent cx="2278380" cy="243840"/>
                    <wp:effectExtent l="0" t="0" r="7620" b="3810"/>
                    <wp:wrapSquare wrapText="bothSides"/>
                    <wp:docPr id="6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78380" cy="243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F50E10" w14:textId="77777777" w:rsidR="00FA4BC2" w:rsidRPr="00C45C38" w:rsidRDefault="00FA4BC2" w:rsidP="00FA4BC2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20"/>
                                    <w:szCs w:val="22"/>
                                    <w:lang w:val="en-GB"/>
                                  </w:rPr>
                                </w:pPr>
                                <w:r w:rsidRPr="00C45C38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20"/>
                                    <w:szCs w:val="22"/>
                                    <w:lang w:val="en-GB"/>
                                  </w:rPr>
                                  <w:t>International Credit Mobility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0;margin-top:39.3pt;width:179.4pt;height:19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" stroked="f">
                    <v:textbox>
                      <w:txbxContent>
                        <w:p w14:paraId="51F50E10" w14:textId="77777777" w:rsidR="00FA4BC2" w:rsidRPr="00C45C38" w:rsidRDefault="00FA4BC2" w:rsidP="00FA4BC2">
                          <w:pPr>
                            <w:tabs>
                              <w:tab w:val="left" w:pos="3119"/>
                            </w:tabs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color w:val="003CB4"/>
                              <w:sz w:val="20"/>
                              <w:szCs w:val="22"/>
                              <w:lang w:val="en-GB"/>
                            </w:rPr>
                          </w:pPr>
                          <w:r w:rsidRPr="00C45C38">
                            <w:rPr>
                              <w:rFonts w:ascii="Verdana" w:hAnsi="Verdana"/>
                              <w:b/>
                              <w:color w:val="003CB4"/>
                              <w:sz w:val="20"/>
                              <w:szCs w:val="22"/>
                              <w:lang w:val="en-GB"/>
                            </w:rPr>
                            <w:t>International Credit Mobility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37B6B67" wp14:editId="70D41453">
                    <wp:simplePos x="0" y="0"/>
                    <wp:positionH relativeFrom="column">
                      <wp:posOffset>1758315</wp:posOffset>
                    </wp:positionH>
                    <wp:positionV relativeFrom="paragraph">
                      <wp:posOffset>28575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296B4E" w14:textId="77777777" w:rsidR="00FA4BC2" w:rsidRPr="00AD66BB" w:rsidRDefault="00FA4BC2" w:rsidP="00FA4BC2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14:paraId="6D0673F6" w14:textId="77777777" w:rsidR="00FA4BC2" w:rsidRDefault="00FA4BC2" w:rsidP="00FA4BC2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2B9BA266" w14:textId="77777777" w:rsidR="00FA4BC2" w:rsidRPr="006852C7" w:rsidRDefault="00FA4BC2" w:rsidP="00FA4BC2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  <w:p w14:paraId="0CB1EA77" w14:textId="77777777" w:rsidR="00FA4BC2" w:rsidRPr="00AD66BB" w:rsidRDefault="00FA4BC2" w:rsidP="00FA4BC2">
                                <w:pPr>
                                  <w:tabs>
                                    <w:tab w:val="left" w:pos="3119"/>
                                  </w:tabs>
                                  <w:spacing w:after="12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7" o:spid="_x0000_s1027" type="#_x0000_t202" style="position:absolute;left:0;text-align:left;margin-left:138.45pt;margin-top:2.25pt;width:136.1pt;height:4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IXtQIAAMA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" filled="f" stroked="f">
                    <v:textbox>
                      <w:txbxContent>
                        <w:p w14:paraId="41296B4E" w14:textId="77777777" w:rsidR="00FA4BC2" w:rsidRPr="00AD66BB" w:rsidRDefault="00FA4BC2" w:rsidP="00FA4BC2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6D0673F6" w14:textId="77777777" w:rsidR="00FA4BC2" w:rsidRDefault="00FA4BC2" w:rsidP="00FA4BC2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2B9BA266" w14:textId="77777777" w:rsidR="00FA4BC2" w:rsidRPr="006852C7" w:rsidRDefault="00FA4BC2" w:rsidP="00FA4BC2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  <w:p w14:paraId="0CB1EA77" w14:textId="77777777" w:rsidR="00FA4BC2" w:rsidRPr="00AD66BB" w:rsidRDefault="00FA4BC2" w:rsidP="00FA4BC2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w:drawing>
              <wp:anchor distT="0" distB="0" distL="114300" distR="114300" simplePos="0" relativeHeight="251660288" behindDoc="0" locked="0" layoutInCell="1" allowOverlap="1" wp14:anchorId="131CA00D" wp14:editId="4C34DBC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3245" cy="372110"/>
                <wp:effectExtent l="0" t="0" r="0" b="889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     </w:t>
          </w:r>
        </w:p>
      </w:tc>
      <w:tc>
        <w:tcPr>
          <w:tcW w:w="1252" w:type="dxa"/>
        </w:tcPr>
        <w:p w14:paraId="42F4F3E2" w14:textId="77777777" w:rsidR="00FA4BC2" w:rsidRPr="00967BFC" w:rsidRDefault="00FA4BC2" w:rsidP="00335F05">
          <w:pPr>
            <w:pStyle w:val="ZDGName"/>
            <w:rPr>
              <w:lang w:val="en-GB"/>
            </w:rPr>
          </w:pPr>
        </w:p>
      </w:tc>
    </w:tr>
  </w:tbl>
  <w:p w14:paraId="1FB7249D" w14:textId="77777777" w:rsidR="00FA4BC2" w:rsidRPr="00B6735A" w:rsidRDefault="00FA4BC2" w:rsidP="00FA4BC2">
    <w:pPr>
      <w:pStyle w:val="Header"/>
      <w:tabs>
        <w:tab w:val="clear" w:pos="8306"/>
      </w:tabs>
      <w:spacing w:after="0"/>
      <w:ind w:right="-743"/>
      <w:rPr>
        <w:sz w:val="16"/>
        <w:szCs w:val="16"/>
        <w:lang w:val="en-GB"/>
      </w:rPr>
    </w:pPr>
  </w:p>
  <w:p w14:paraId="5D72C5C2" w14:textId="77777777" w:rsidR="00506408" w:rsidRPr="00495B18" w:rsidRDefault="00506408" w:rsidP="00967BFC">
    <w:pPr>
      <w:pStyle w:val="Header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2C5C4" w14:textId="77777777" w:rsidR="00506408" w:rsidRPr="00865FC1" w:rsidRDefault="00506408" w:rsidP="00E01AAA">
    <w:pPr>
      <w:pStyle w:val="Header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F734306"/>
    <w:multiLevelType w:val="multilevel"/>
    <w:tmpl w:val="406E0E7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2FC0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2E71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8B5"/>
    <w:rsid w:val="002F3E78"/>
    <w:rsid w:val="002F4663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00FF"/>
    <w:rsid w:val="003315D9"/>
    <w:rsid w:val="00331937"/>
    <w:rsid w:val="003331F9"/>
    <w:rsid w:val="0033714B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04952"/>
    <w:rsid w:val="004113AE"/>
    <w:rsid w:val="00411576"/>
    <w:rsid w:val="00413837"/>
    <w:rsid w:val="00415654"/>
    <w:rsid w:val="00420001"/>
    <w:rsid w:val="004202FC"/>
    <w:rsid w:val="00422BC5"/>
    <w:rsid w:val="00425346"/>
    <w:rsid w:val="00425C86"/>
    <w:rsid w:val="004268DD"/>
    <w:rsid w:val="004311BA"/>
    <w:rsid w:val="004328AD"/>
    <w:rsid w:val="00432E7C"/>
    <w:rsid w:val="00432E9A"/>
    <w:rsid w:val="0043485D"/>
    <w:rsid w:val="00435221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CE2"/>
    <w:rsid w:val="00470DBD"/>
    <w:rsid w:val="00472588"/>
    <w:rsid w:val="004735C5"/>
    <w:rsid w:val="00473CFE"/>
    <w:rsid w:val="0047490C"/>
    <w:rsid w:val="00474BE2"/>
    <w:rsid w:val="00476FD2"/>
    <w:rsid w:val="004777BF"/>
    <w:rsid w:val="00477C0F"/>
    <w:rsid w:val="00480AA2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B1B01"/>
    <w:rsid w:val="004B4C99"/>
    <w:rsid w:val="004B4D19"/>
    <w:rsid w:val="004B507C"/>
    <w:rsid w:val="004B6F5F"/>
    <w:rsid w:val="004C3561"/>
    <w:rsid w:val="004C69D4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366"/>
    <w:rsid w:val="00595FA2"/>
    <w:rsid w:val="005970CB"/>
    <w:rsid w:val="005977C7"/>
    <w:rsid w:val="005A1D32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AE5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40A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6D8F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1F0"/>
    <w:rsid w:val="007064C9"/>
    <w:rsid w:val="00711FB9"/>
    <w:rsid w:val="0071242D"/>
    <w:rsid w:val="007127CF"/>
    <w:rsid w:val="00713494"/>
    <w:rsid w:val="00716A65"/>
    <w:rsid w:val="00717CFD"/>
    <w:rsid w:val="0072140A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1B7F"/>
    <w:rsid w:val="008B5B2A"/>
    <w:rsid w:val="008B6FA5"/>
    <w:rsid w:val="008B75A2"/>
    <w:rsid w:val="008B7ABA"/>
    <w:rsid w:val="008C2716"/>
    <w:rsid w:val="008C6905"/>
    <w:rsid w:val="008D39EF"/>
    <w:rsid w:val="008D4337"/>
    <w:rsid w:val="008E0763"/>
    <w:rsid w:val="008E432F"/>
    <w:rsid w:val="008F1CA2"/>
    <w:rsid w:val="008F2AC6"/>
    <w:rsid w:val="008F4E9D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578BC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7184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61D65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3101"/>
    <w:rsid w:val="00B036A7"/>
    <w:rsid w:val="00B0513D"/>
    <w:rsid w:val="00B063DF"/>
    <w:rsid w:val="00B10CCA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290F"/>
    <w:rsid w:val="00BA369B"/>
    <w:rsid w:val="00BA3B51"/>
    <w:rsid w:val="00BA3C63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9A2"/>
    <w:rsid w:val="00C07B71"/>
    <w:rsid w:val="00C10400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565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09CA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7B2"/>
    <w:rsid w:val="00E552DA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15B6"/>
    <w:rsid w:val="00E92B4C"/>
    <w:rsid w:val="00E96246"/>
    <w:rsid w:val="00E972DD"/>
    <w:rsid w:val="00EA03DD"/>
    <w:rsid w:val="00EA090D"/>
    <w:rsid w:val="00EA1F01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7C8D"/>
    <w:rsid w:val="00F50463"/>
    <w:rsid w:val="00F54C1B"/>
    <w:rsid w:val="00F550D9"/>
    <w:rsid w:val="00F55526"/>
    <w:rsid w:val="00F56B51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4BC2"/>
    <w:rsid w:val="00FA5173"/>
    <w:rsid w:val="00FA7449"/>
    <w:rsid w:val="00FB0346"/>
    <w:rsid w:val="00FB4C49"/>
    <w:rsid w:val="00FB790A"/>
    <w:rsid w:val="00FC00EA"/>
    <w:rsid w:val="00FC69B2"/>
    <w:rsid w:val="00FC78C2"/>
    <w:rsid w:val="00FD14AF"/>
    <w:rsid w:val="00FD5D67"/>
    <w:rsid w:val="00FD6590"/>
    <w:rsid w:val="00FD7C1A"/>
    <w:rsid w:val="00FE0FB6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D72C5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er" w:uiPriority="99"/>
    <w:lsdException w:name="footer" w:uiPriority="99"/>
    <w:lsdException w:name="FollowedHyperlink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D97FE7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er" w:uiPriority="99"/>
    <w:lsdException w:name="footer" w:uiPriority="99"/>
    <w:lsdException w:name="FollowedHyperlink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D97FE7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eurep-projects@auth.g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ostat/ramon/nomenclatures/index.cfm?TargetUrl=LST_NOM_DTL&amp;StrNom=NACE_REV2&amp;StrLanguageCode=EN" TargetMode="External"/><Relationship Id="rId1" Type="http://schemas.openxmlformats.org/officeDocument/2006/relationships/hyperlink" Target="https://www.iso.org/obp/ui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7" ma:contentTypeDescription="Create a new document in this library." ma:contentTypeScope="" ma:versionID="b842a09d8ff32405541b1a201db956d1">
  <xsd:schema xmlns:xsd="http://www.w3.org/2001/XMLSchema" xmlns:xs="http://www.w3.org/2001/XMLSchema" xmlns:p="http://schemas.microsoft.com/office/2006/metadata/properties" xmlns:ns3="0e52a87e-fa0e-4867-9149-5c43122db7fb" xmlns:ns4="5e096da0-7658-45d2-ba1d-117eb64c3931" targetNamespace="http://schemas.microsoft.com/office/2006/metadata/properties" ma:root="true" ma:fieldsID="88fb6a33b7ee1fbfb200c1bbe2a792a3" ns3:_="" ns4:_="">
    <xsd:import namespace="0e52a87e-fa0e-4867-9149-5c43122db7fb"/>
    <xsd:import namespace="5e096da0-7658-45d2-ba1d-117eb64c3931"/>
    <xsd:element name="properties">
      <xsd:complexType>
        <xsd:sequence>
          <xsd:element name="documentManagement">
            <xsd:complexType>
              <xsd:all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3:About"/>
                <xsd:element ref="ns4:Year" minOccurs="0"/>
                <xsd:element ref="ns3:About_x0020_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Status" ma:index="5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6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7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8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9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0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1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2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3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4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2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  <xsd:enumeration value="Consultation of operational Units"/>
          <xsd:enumeration value="Yearly Report assessment"/>
          <xsd:enumeration value="Final beneficiary reports"/>
          <xsd:enumeration value="Guide for NAs – main part"/>
          <xsd:enumeration value="Guidelines and technical instructions (Annex III to GfNA)"/>
        </xsd:restriction>
      </xsd:simpleType>
    </xsd:element>
    <xsd:element name="About_x0020_2" ma:index="24" nillable="true" ma:displayName="More details" ma:format="RadioButtons" ma:internalName="About_x0020_2">
      <xsd:simpleType>
        <xsd:restriction base="dms:Choice">
          <xsd:enumeration value="Revision2017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96da0-7658-45d2-ba1d-117eb64c3931" elementFormDefault="qualified">
    <xsd:import namespace="http://schemas.microsoft.com/office/2006/documentManagement/types"/>
    <xsd:import namespace="http://schemas.microsoft.com/office/infopath/2007/PartnerControls"/>
    <xsd:element name="Year" ma:index="23" nillable="true" ma:displayName="Year" ma:default="2016" ma:description="Choice Field with years starting from 2014" ma:format="Dropdown" ma:internalName="Year">
      <xsd:simpleType>
        <xsd:restriction base="dms:Choice">
          <xsd:enumeration value="2014"/>
          <xsd:enumeration value="2015"/>
          <xsd:enumeration value="2016"/>
          <xsd:enumeration value="2017"/>
          <xsd:enumeration value="2018"/>
          <xsd:enumeration value="2019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5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e52a87e-fa0e-4867-9149-5c43122db7fb">Internal Draft</Status>
    <Next_x0020_date_x0020_of_x0020_delivery xmlns="0e52a87e-fa0e-4867-9149-5c43122db7fb" xsi:nil="true"/>
    <Final_x0020_date_x0020_of_x0020_delivery xmlns="0e52a87e-fa0e-4867-9149-5c43122db7fb">2017-03-30T22:00:00+00:00</Final_x0020_date_x0020_of_x0020_delivery>
    <Contributors xmlns="0e52a87e-fa0e-4867-9149-5c43122db7fb" xsi:nil="true"/>
    <Leader_x0020__x0028_unit_x0029_ xmlns="0e52a87e-fa0e-4867-9149-5c43122db7fb">B1/B4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Grant agreements with beneficiaries</About>
    <Leader_x0020__x0028_staff_x0020_member_x0029_ xmlns="0e52a87e-fa0e-4867-9149-5c43122db7fb">B1</Leader_x0020__x0028_staff_x0020_member_x0029_>
    <Other_x0020_stakeholders xmlns="0e52a87e-fa0e-4867-9149-5c43122db7fb" xsi:nil="true"/>
    <Impact_x0020_on_x0020_business_x0020_requirements_x0020_for_x0020_IT xmlns="0e52a87e-fa0e-4867-9149-5c43122db7fb" xsi:nil="true"/>
    <Year xmlns="5e096da0-7658-45d2-ba1d-117eb64c3931">2017</Year>
    <About_x0020_2 xmlns="0e52a87e-fa0e-4867-9149-5c43122db7fb">Revision2017</About_x0020_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4724C-CD38-4E3C-A357-2481A4580D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2a87e-fa0e-4867-9149-5c43122db7fb"/>
    <ds:schemaRef ds:uri="5e096da0-7658-45d2-ba1d-117eb64c39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042D97-5254-439C-BD7E-F6600E2DF7B1}">
  <ds:schemaRefs>
    <ds:schemaRef ds:uri="http://schemas.microsoft.com/office/2006/metadata/properties"/>
    <ds:schemaRef ds:uri="http://schemas.microsoft.com/office/infopath/2007/PartnerControls"/>
    <ds:schemaRef ds:uri="0e52a87e-fa0e-4867-9149-5c43122db7fb"/>
    <ds:schemaRef ds:uri="5e096da0-7658-45d2-ba1d-117eb64c3931"/>
  </ds:schemaRefs>
</ds:datastoreItem>
</file>

<file path=customXml/itemProps3.xml><?xml version="1.0" encoding="utf-8"?>
<ds:datastoreItem xmlns:ds="http://schemas.openxmlformats.org/officeDocument/2006/customXml" ds:itemID="{60056779-2A78-4C25-8311-CCDEF7E8FA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39EA6E-7B45-4565-AE9E-2B27CA99B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1</TotalTime>
  <Pages>3</Pages>
  <Words>363</Words>
  <Characters>2421</Characters>
  <Application>Microsoft Office Word</Application>
  <DocSecurity>0</DocSecurity>
  <PresentationFormat>Microsoft Word 11.0</PresentationFormat>
  <Lines>20</Lines>
  <Paragraphs>5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2779</CharactersWithSpaces>
  <SharedDoc>false</SharedDoc>
  <HLinks>
    <vt:vector size="12" baseType="variant"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HUERTAS MARTINEZ Marta (EAC)</dc:creator>
  <cp:lastModifiedBy>Nikos Liolios</cp:lastModifiedBy>
  <cp:revision>3</cp:revision>
  <cp:lastPrinted>2013-11-06T08:46:00Z</cp:lastPrinted>
  <dcterms:created xsi:type="dcterms:W3CDTF">2018-09-27T07:36:00Z</dcterms:created>
  <dcterms:modified xsi:type="dcterms:W3CDTF">2018-09-27T07:44:00Z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