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E939CB" w14:textId="77777777" w:rsidR="001166B5" w:rsidRDefault="001166B5" w:rsidP="002F549E">
      <w:pPr>
        <w:tabs>
          <w:tab w:val="right" w:pos="8280"/>
        </w:tabs>
        <w:spacing w:after="0"/>
        <w:ind w:right="-22"/>
        <w:contextualSpacing/>
        <w:jc w:val="center"/>
        <w:rPr>
          <w:rFonts w:ascii="Verdana" w:hAnsi="Verdana"/>
          <w:caps/>
          <w:color w:val="002060"/>
          <w:sz w:val="20"/>
          <w:lang w:val="en-GB"/>
        </w:rPr>
      </w:pPr>
    </w:p>
    <w:p w14:paraId="389C5DE4" w14:textId="2441FEBD" w:rsidR="00D22628" w:rsidRPr="001C5CC2" w:rsidRDefault="00D22628" w:rsidP="001C5CC2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1C5CC2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6E939CC" w14:textId="6CB92B2D" w:rsidR="001166B5" w:rsidRDefault="00D22628" w:rsidP="001C5CC2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1C5CC2">
        <w:rPr>
          <w:rFonts w:ascii="Verdana" w:hAnsi="Verdana" w:cs="Arial"/>
          <w:b/>
          <w:color w:val="002060"/>
          <w:sz w:val="36"/>
          <w:szCs w:val="36"/>
          <w:lang w:val="en-GB"/>
        </w:rPr>
        <w:t>Staff Mobility For Teaching</w:t>
      </w:r>
      <w:r w:rsidR="00AA696D">
        <w:rPr>
          <w:rStyle w:val="EndnoteReference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7F5CD314" w14:textId="77777777" w:rsidR="00F71F07" w:rsidRPr="00B223B0" w:rsidRDefault="00F71F07" w:rsidP="00B223B0">
      <w:pPr>
        <w:spacing w:after="0"/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2A068534" w14:textId="77777777" w:rsidR="00252D45" w:rsidRPr="00490F95" w:rsidRDefault="00252D4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Planned period of the teaching</w:t>
      </w:r>
      <w:r w:rsidRPr="00490F95">
        <w:rPr>
          <w:rFonts w:ascii="Verdana" w:hAnsi="Verdana" w:cs="Calibri"/>
          <w:color w:val="FF0000"/>
          <w:lang w:val="en-GB"/>
        </w:rPr>
        <w:t xml:space="preserve"> </w:t>
      </w:r>
      <w:r w:rsidRPr="00490F95">
        <w:rPr>
          <w:rFonts w:ascii="Verdana" w:hAnsi="Verdana" w:cs="Calibri"/>
          <w:lang w:val="en-GB"/>
        </w:rPr>
        <w:t xml:space="preserve">activity: from </w:t>
      </w:r>
      <w:r w:rsidRPr="00490F95">
        <w:rPr>
          <w:rFonts w:ascii="Verdana" w:hAnsi="Verdana" w:cs="Calibri"/>
          <w:i/>
          <w:lang w:val="en-GB"/>
        </w:rPr>
        <w:t>[day/month/year]</w:t>
      </w:r>
      <w:r w:rsidRPr="00490F95">
        <w:rPr>
          <w:rFonts w:ascii="Verdana" w:hAnsi="Verdana" w:cs="Calibri"/>
          <w:lang w:val="en-GB"/>
        </w:rPr>
        <w:tab/>
        <w:t xml:space="preserve">till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2D8D8A40" w14:textId="77777777" w:rsidR="00490F95" w:rsidRDefault="00490F9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05D39490" w14:textId="7D999A8E" w:rsidR="00252D45" w:rsidRDefault="00252D4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  <w:r w:rsidRPr="00490F95">
        <w:rPr>
          <w:rFonts w:ascii="Verdana" w:hAnsi="Verdana" w:cs="Calibri"/>
          <w:lang w:val="en-GB"/>
        </w:rPr>
        <w:t>Duration (days) – excluding travel days: ………………….</w:t>
      </w:r>
      <w:r>
        <w:rPr>
          <w:rFonts w:ascii="Verdana" w:hAnsi="Verdana" w:cs="Calibri"/>
          <w:lang w:val="en-GB"/>
        </w:rPr>
        <w:t xml:space="preserve"> </w:t>
      </w:r>
    </w:p>
    <w:p w14:paraId="0AF6B925" w14:textId="77777777" w:rsidR="00830FC5" w:rsidRDefault="00830FC5" w:rsidP="00830FC5">
      <w:pPr>
        <w:spacing w:after="0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</w:p>
    <w:p w14:paraId="56E939CE" w14:textId="59808215" w:rsidR="00BD0C31" w:rsidRPr="006261DD" w:rsidRDefault="00BD0C31" w:rsidP="00F302F2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t</w:t>
      </w:r>
      <w:r w:rsidR="005E466D">
        <w:rPr>
          <w:rFonts w:ascii="Verdana" w:hAnsi="Verdana" w:cs="Arial"/>
          <w:b/>
          <w:color w:val="002060"/>
          <w:szCs w:val="24"/>
          <w:lang w:val="en-GB"/>
        </w:rPr>
        <w:t>each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ing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2232"/>
        <w:gridCol w:w="2232"/>
        <w:gridCol w:w="2232"/>
        <w:gridCol w:w="2232"/>
      </w:tblGrid>
      <w:tr w:rsidR="001B0BB8" w:rsidRPr="007673FA" w14:paraId="56E939D3" w14:textId="77777777" w:rsidTr="00107B17">
        <w:trPr>
          <w:trHeight w:val="334"/>
        </w:trPr>
        <w:tc>
          <w:tcPr>
            <w:tcW w:w="2232" w:type="dxa"/>
            <w:shd w:val="clear" w:color="auto" w:fill="FFFFFF"/>
          </w:tcPr>
          <w:p w14:paraId="56E939CF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0" w14:textId="77777777" w:rsidR="001903D7" w:rsidRPr="007673FA" w:rsidRDefault="001903D7" w:rsidP="00EF326F">
            <w:pPr>
              <w:shd w:val="clear" w:color="auto" w:fill="FFFFFF"/>
              <w:spacing w:after="120"/>
              <w:ind w:right="-147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1" w14:textId="77777777" w:rsidR="001903D7" w:rsidRPr="007673FA" w:rsidRDefault="00DC287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2" w14:textId="77777777" w:rsidR="001903D7" w:rsidRPr="007673FA" w:rsidRDefault="001903D7" w:rsidP="00EF326F">
            <w:pPr>
              <w:shd w:val="clear" w:color="auto" w:fill="FFFFFF"/>
              <w:spacing w:after="120"/>
              <w:ind w:right="-77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D7EC0" w:rsidRPr="007673FA" w14:paraId="56E939D8" w14:textId="77777777" w:rsidTr="00107B17">
        <w:trPr>
          <w:trHeight w:val="412"/>
        </w:trPr>
        <w:tc>
          <w:tcPr>
            <w:tcW w:w="2232" w:type="dxa"/>
            <w:shd w:val="clear" w:color="auto" w:fill="FFFFFF"/>
          </w:tcPr>
          <w:p w14:paraId="56E939D4" w14:textId="77777777" w:rsidR="00DF7065" w:rsidRPr="00DF7065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 w:rsidR="007967A9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6E939D5" w14:textId="77777777" w:rsidR="001903D7" w:rsidRPr="007673FA" w:rsidRDefault="001903D7" w:rsidP="00EF326F">
            <w:pPr>
              <w:shd w:val="clear" w:color="auto" w:fill="FFFFFF"/>
              <w:spacing w:after="120"/>
              <w:ind w:right="-147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6" w14:textId="77777777" w:rsidR="001903D7" w:rsidRPr="007673FA" w:rsidRDefault="00E67F2F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="007967A9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3"/>
            </w:r>
          </w:p>
        </w:tc>
        <w:tc>
          <w:tcPr>
            <w:tcW w:w="2232" w:type="dxa"/>
            <w:shd w:val="clear" w:color="auto" w:fill="FFFFFF"/>
          </w:tcPr>
          <w:p w14:paraId="56E939D7" w14:textId="77777777" w:rsidR="001903D7" w:rsidRPr="007673FA" w:rsidRDefault="001903D7" w:rsidP="00EF326F">
            <w:pPr>
              <w:shd w:val="clear" w:color="auto" w:fill="FFFFFF"/>
              <w:spacing w:after="120"/>
              <w:ind w:right="-77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D7EC0" w:rsidRPr="007673FA" w14:paraId="56E939DD" w14:textId="77777777" w:rsidTr="00107B17">
        <w:tc>
          <w:tcPr>
            <w:tcW w:w="2232" w:type="dxa"/>
            <w:shd w:val="clear" w:color="auto" w:fill="FFFFFF"/>
          </w:tcPr>
          <w:p w14:paraId="56E939D9" w14:textId="77777777" w:rsidR="001903D7" w:rsidRPr="007673FA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Sex</w:t>
            </w:r>
            <w:r w:rsidR="00AA0AF4" w:rsidRPr="007673FA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AA0AF4"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="00AA0AF4"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AA0AF4"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6E939DA" w14:textId="77777777" w:rsidR="001903D7" w:rsidRPr="007673FA" w:rsidRDefault="001903D7" w:rsidP="00EF326F">
            <w:pPr>
              <w:shd w:val="clear" w:color="auto" w:fill="FFFFFF"/>
              <w:spacing w:after="120"/>
              <w:ind w:right="-147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B" w14:textId="77777777" w:rsidR="001903D7" w:rsidRPr="007673FA" w:rsidRDefault="00AA0AF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232" w:type="dxa"/>
            <w:shd w:val="clear" w:color="auto" w:fill="FFFFFF"/>
          </w:tcPr>
          <w:p w14:paraId="56E939DC" w14:textId="77777777" w:rsidR="001903D7" w:rsidRPr="007673FA" w:rsidRDefault="00AA0AF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20../20..</w:t>
            </w:r>
          </w:p>
        </w:tc>
      </w:tr>
      <w:tr w:rsidR="0081766A" w:rsidRPr="007673FA" w14:paraId="56E939E2" w14:textId="77777777" w:rsidTr="008F3AC1">
        <w:tc>
          <w:tcPr>
            <w:tcW w:w="2232" w:type="dxa"/>
            <w:shd w:val="clear" w:color="auto" w:fill="FFFFFF"/>
          </w:tcPr>
          <w:p w14:paraId="56E939DE" w14:textId="77777777" w:rsidR="0081766A" w:rsidRPr="007673FA" w:rsidRDefault="0081766A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6E939E1" w14:textId="77777777" w:rsidR="0081766A" w:rsidRPr="007673FA" w:rsidRDefault="0081766A" w:rsidP="00EF326F">
            <w:pPr>
              <w:shd w:val="clear" w:color="auto" w:fill="FFFFFF"/>
              <w:spacing w:after="120"/>
              <w:ind w:right="-77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E939E3" w14:textId="77777777" w:rsidR="001166B5" w:rsidRDefault="001166B5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9E4" w14:textId="4DE73324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is-IS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  <w:r>
        <w:rPr>
          <w:rFonts w:ascii="Verdana" w:hAnsi="Verdana" w:cs="Arial"/>
          <w:b/>
          <w:color w:val="002060"/>
          <w:szCs w:val="24"/>
          <w:lang w:val="is-IS"/>
        </w:rPr>
        <w:t>/Enterprise</w:t>
      </w:r>
      <w:r w:rsidR="009F5B61">
        <w:rPr>
          <w:rStyle w:val="EndnoteReference"/>
          <w:rFonts w:ascii="Verdana" w:hAnsi="Verdana" w:cs="Arial"/>
          <w:b/>
          <w:color w:val="002060"/>
          <w:szCs w:val="24"/>
          <w:lang w:val="is-IS"/>
        </w:rPr>
        <w:endnoteReference w:id="4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8"/>
        <w:gridCol w:w="2228"/>
        <w:gridCol w:w="2228"/>
        <w:gridCol w:w="2228"/>
      </w:tblGrid>
      <w:tr w:rsidR="00116FBB" w:rsidRPr="009F5B61" w14:paraId="56E939EA" w14:textId="77777777" w:rsidTr="00CF3BB1">
        <w:trPr>
          <w:trHeight w:val="314"/>
        </w:trPr>
        <w:tc>
          <w:tcPr>
            <w:tcW w:w="2228" w:type="dxa"/>
            <w:shd w:val="clear" w:color="auto" w:fill="FFFFFF"/>
          </w:tcPr>
          <w:p w14:paraId="56E939E5" w14:textId="77777777" w:rsidR="00116FBB" w:rsidRPr="005E466D" w:rsidRDefault="00116FBB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6684" w:type="dxa"/>
            <w:gridSpan w:val="3"/>
            <w:shd w:val="clear" w:color="auto" w:fill="FFFFFF"/>
          </w:tcPr>
          <w:p w14:paraId="56E939E9" w14:textId="23966C90" w:rsidR="00116FBB" w:rsidRPr="005E466D" w:rsidRDefault="00EB21E9" w:rsidP="00EF326F">
            <w:pPr>
              <w:shd w:val="clear" w:color="auto" w:fill="FFFFFF"/>
              <w:ind w:right="-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830FC5">
              <w:rPr>
                <w:rFonts w:ascii="Verdana" w:hAnsi="Verdana" w:cs="Arial"/>
                <w:b/>
                <w:sz w:val="20"/>
                <w:lang w:val="en-GB"/>
              </w:rPr>
              <w:t>Aristotle University of Thessaloniki</w:t>
            </w:r>
          </w:p>
        </w:tc>
      </w:tr>
      <w:tr w:rsidR="007967A9" w:rsidRPr="005E466D" w14:paraId="56E939F1" w14:textId="77777777" w:rsidTr="00107B17">
        <w:trPr>
          <w:trHeight w:val="314"/>
        </w:trPr>
        <w:tc>
          <w:tcPr>
            <w:tcW w:w="2228" w:type="dxa"/>
            <w:shd w:val="clear" w:color="auto" w:fill="FFFFFF"/>
          </w:tcPr>
          <w:p w14:paraId="56E939EB" w14:textId="2A9960D0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A568F8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5"/>
            </w:r>
            <w:r w:rsidRPr="005E466D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6E939ED" w14:textId="0CE56DF0" w:rsidR="007967A9" w:rsidRPr="00251CCC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  <w:bookmarkStart w:id="0" w:name="_GoBack"/>
            <w:bookmarkEnd w:id="0"/>
          </w:p>
        </w:tc>
        <w:tc>
          <w:tcPr>
            <w:tcW w:w="2228" w:type="dxa"/>
            <w:shd w:val="clear" w:color="auto" w:fill="FFFFFF"/>
          </w:tcPr>
          <w:p w14:paraId="56E939EE" w14:textId="7EBEF7B9" w:rsidR="007967A9" w:rsidRPr="005E466D" w:rsidRDefault="00EB21E9" w:rsidP="00EF326F">
            <w:pPr>
              <w:shd w:val="clear" w:color="auto" w:fill="FFFFFF"/>
              <w:ind w:right="-155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830FC5">
              <w:rPr>
                <w:rFonts w:ascii="Verdana" w:hAnsi="Verdana" w:cs="Arial"/>
                <w:b/>
                <w:sz w:val="20"/>
                <w:lang w:val="en-GB"/>
              </w:rPr>
              <w:t>GTHESSAL01</w:t>
            </w:r>
          </w:p>
        </w:tc>
        <w:tc>
          <w:tcPr>
            <w:tcW w:w="2228" w:type="dxa"/>
            <w:shd w:val="clear" w:color="auto" w:fill="FFFFFF"/>
          </w:tcPr>
          <w:p w14:paraId="56E939EF" w14:textId="155BB36B" w:rsidR="007967A9" w:rsidRPr="005E466D" w:rsidRDefault="0081766A" w:rsidP="0081766A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7967A9" w:rsidRPr="005E466D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228" w:type="dxa"/>
            <w:shd w:val="clear" w:color="auto" w:fill="FFFFFF"/>
          </w:tcPr>
          <w:p w14:paraId="56E939F0" w14:textId="77777777" w:rsidR="007967A9" w:rsidRPr="005E466D" w:rsidRDefault="007967A9" w:rsidP="00EF326F">
            <w:pPr>
              <w:shd w:val="clear" w:color="auto" w:fill="FFFFFF"/>
              <w:ind w:right="-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6" w14:textId="77777777" w:rsidTr="00107B17">
        <w:trPr>
          <w:trHeight w:val="472"/>
        </w:trPr>
        <w:tc>
          <w:tcPr>
            <w:tcW w:w="2228" w:type="dxa"/>
            <w:shd w:val="clear" w:color="auto" w:fill="FFFFFF"/>
          </w:tcPr>
          <w:p w14:paraId="56E939F2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28" w:type="dxa"/>
            <w:shd w:val="clear" w:color="auto" w:fill="FFFFFF"/>
          </w:tcPr>
          <w:p w14:paraId="79C07D01" w14:textId="77777777" w:rsidR="007967A9" w:rsidRDefault="00EB21E9" w:rsidP="00251CCC">
            <w:pPr>
              <w:shd w:val="clear" w:color="auto" w:fill="FFFFFF"/>
              <w:spacing w:after="0"/>
              <w:ind w:right="-155"/>
              <w:jc w:val="left"/>
              <w:rPr>
                <w:rFonts w:ascii="Verdana" w:hAnsi="Verdana" w:cs="Arial"/>
                <w:sz w:val="18"/>
                <w:szCs w:val="18"/>
                <w:lang w:val="en-GB"/>
              </w:rPr>
            </w:pPr>
            <w:r w:rsidRPr="00830FC5">
              <w:rPr>
                <w:rFonts w:ascii="Verdana" w:hAnsi="Verdana" w:cs="Arial"/>
                <w:sz w:val="18"/>
                <w:szCs w:val="18"/>
                <w:lang w:val="en-GB"/>
              </w:rPr>
              <w:t>Department of European Educational Programmes, Administration Building, 1st Floor, University Campus</w:t>
            </w:r>
            <w:r w:rsidR="00251CCC">
              <w:rPr>
                <w:rFonts w:ascii="Verdana" w:hAnsi="Verdana" w:cs="Arial"/>
                <w:sz w:val="18"/>
                <w:szCs w:val="18"/>
                <w:lang w:val="en-GB"/>
              </w:rPr>
              <w:t>,</w:t>
            </w:r>
          </w:p>
          <w:p w14:paraId="56E939F3" w14:textId="57663CF6" w:rsidR="00251CCC" w:rsidRPr="005E466D" w:rsidRDefault="00251CCC" w:rsidP="00251CCC">
            <w:pPr>
              <w:shd w:val="clear" w:color="auto" w:fill="FFFFFF"/>
              <w:spacing w:after="0"/>
              <w:ind w:right="-155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sz w:val="18"/>
                <w:szCs w:val="18"/>
                <w:lang w:val="en-GB"/>
              </w:rPr>
              <w:t>54124,Thessaloniki, Greece</w:t>
            </w:r>
          </w:p>
        </w:tc>
        <w:tc>
          <w:tcPr>
            <w:tcW w:w="2228" w:type="dxa"/>
            <w:shd w:val="clear" w:color="auto" w:fill="FFFFFF"/>
          </w:tcPr>
          <w:p w14:paraId="56E939F4" w14:textId="77777777" w:rsidR="007967A9" w:rsidRPr="005E466D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6"/>
            </w:r>
          </w:p>
        </w:tc>
        <w:tc>
          <w:tcPr>
            <w:tcW w:w="2228" w:type="dxa"/>
            <w:shd w:val="clear" w:color="auto" w:fill="FFFFFF"/>
          </w:tcPr>
          <w:p w14:paraId="56E939F5" w14:textId="06055415" w:rsidR="007967A9" w:rsidRPr="005E466D" w:rsidRDefault="00EB21E9" w:rsidP="00EF326F">
            <w:pPr>
              <w:shd w:val="clear" w:color="auto" w:fill="FFFFFF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sz w:val="20"/>
                <w:lang w:val="en-GB"/>
              </w:rPr>
              <w:t>Greece/GR</w:t>
            </w:r>
          </w:p>
        </w:tc>
      </w:tr>
      <w:tr w:rsidR="007967A9" w:rsidRPr="005E466D" w14:paraId="56E939FC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7" w14:textId="68887E68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28" w:type="dxa"/>
            <w:shd w:val="clear" w:color="auto" w:fill="FFFFFF"/>
          </w:tcPr>
          <w:p w14:paraId="1DF18F78" w14:textId="77777777" w:rsidR="00EB21E9" w:rsidRDefault="00EB21E9" w:rsidP="00EB21E9">
            <w:pPr>
              <w:shd w:val="clear" w:color="auto" w:fill="FFFFFF"/>
              <w:spacing w:after="0"/>
              <w:ind w:right="-155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Ioanna Georgiadou,</w:t>
            </w:r>
          </w:p>
          <w:p w14:paraId="56E939F8" w14:textId="5719AA16" w:rsidR="007967A9" w:rsidRPr="005E466D" w:rsidRDefault="00EB21E9" w:rsidP="00EB21E9">
            <w:pPr>
              <w:shd w:val="clear" w:color="auto" w:fill="FFFFFF"/>
              <w:ind w:right="-155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Institutional Coordinator</w:t>
            </w:r>
          </w:p>
        </w:tc>
        <w:tc>
          <w:tcPr>
            <w:tcW w:w="2228" w:type="dxa"/>
            <w:shd w:val="clear" w:color="auto" w:fill="FFFFFF"/>
          </w:tcPr>
          <w:p w14:paraId="56E939F9" w14:textId="77777777" w:rsidR="007967A9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5E466D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</w:p>
          <w:p w14:paraId="56E939FA" w14:textId="77777777" w:rsidR="007967A9" w:rsidRPr="00C17AB2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>e-mail / phone</w:t>
            </w:r>
          </w:p>
        </w:tc>
        <w:tc>
          <w:tcPr>
            <w:tcW w:w="2228" w:type="dxa"/>
            <w:shd w:val="clear" w:color="auto" w:fill="FFFFFF"/>
          </w:tcPr>
          <w:p w14:paraId="501645A9" w14:textId="77777777" w:rsidR="00EB21E9" w:rsidRPr="00830FC5" w:rsidRDefault="00EB21E9" w:rsidP="00EB21E9">
            <w:pPr>
              <w:shd w:val="clear" w:color="auto" w:fill="FFFFFF"/>
              <w:spacing w:after="120"/>
              <w:ind w:right="-77"/>
              <w:jc w:val="left"/>
              <w:rPr>
                <w:rFonts w:ascii="Verdana" w:hAnsi="Verdana" w:cs="Arial"/>
                <w:b/>
                <w:color w:val="002060"/>
                <w:sz w:val="18"/>
                <w:szCs w:val="18"/>
                <w:lang w:val="fr-BE"/>
              </w:rPr>
            </w:pPr>
            <w:hyperlink r:id="rId12" w:history="1">
              <w:r w:rsidRPr="00830FC5">
                <w:rPr>
                  <w:rStyle w:val="Hyperlink"/>
                  <w:rFonts w:ascii="Verdana" w:hAnsi="Verdana" w:cs="Arial"/>
                  <w:b/>
                  <w:sz w:val="18"/>
                  <w:szCs w:val="18"/>
                  <w:lang w:val="fr-BE"/>
                </w:rPr>
                <w:t>eurep-projects@auth.gr</w:t>
              </w:r>
            </w:hyperlink>
            <w:r w:rsidRPr="00830FC5">
              <w:rPr>
                <w:rFonts w:ascii="Verdana" w:hAnsi="Verdana" w:cs="Arial"/>
                <w:b/>
                <w:color w:val="002060"/>
                <w:sz w:val="18"/>
                <w:szCs w:val="18"/>
                <w:lang w:val="fr-BE"/>
              </w:rPr>
              <w:t>,</w:t>
            </w:r>
          </w:p>
          <w:p w14:paraId="56E939FB" w14:textId="017B44D5" w:rsidR="007967A9" w:rsidRPr="005E466D" w:rsidRDefault="00EB21E9" w:rsidP="00EB21E9">
            <w:pPr>
              <w:shd w:val="clear" w:color="auto" w:fill="FFFFFF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830FC5">
              <w:rPr>
                <w:rFonts w:ascii="Verdana" w:hAnsi="Verdana" w:cs="Arial"/>
                <w:b/>
                <w:color w:val="002060"/>
                <w:sz w:val="18"/>
                <w:szCs w:val="18"/>
                <w:lang w:val="fr-BE"/>
              </w:rPr>
              <w:t>+302310995293</w:t>
            </w:r>
          </w:p>
        </w:tc>
      </w:tr>
      <w:tr w:rsidR="00F8532D" w:rsidRPr="005F0E76" w14:paraId="56E93A03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D" w14:textId="77777777" w:rsidR="00F8532D" w:rsidRPr="00474BE2" w:rsidRDefault="00F8532D" w:rsidP="00A568F8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74BE2"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6E939FE" w14:textId="77777777" w:rsidR="00F8532D" w:rsidRPr="00474BE2" w:rsidRDefault="00F8532D" w:rsidP="00A568F8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74BE2">
              <w:rPr>
                <w:rFonts w:ascii="Verdana" w:hAnsi="Verdana" w:cs="Arial"/>
                <w:sz w:val="20"/>
                <w:lang w:val="en-GB"/>
              </w:rPr>
              <w:t>NACE code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7"/>
            </w:r>
            <w:r w:rsidRPr="00474BE2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6E939FF" w14:textId="77777777" w:rsidR="00F8532D" w:rsidRPr="005E466D" w:rsidRDefault="00F8532D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74BE2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28" w:type="dxa"/>
            <w:shd w:val="clear" w:color="auto" w:fill="FFFFFF"/>
          </w:tcPr>
          <w:p w14:paraId="56E93A00" w14:textId="63E3F014" w:rsidR="00F8532D" w:rsidRPr="005E466D" w:rsidRDefault="00EB21E9" w:rsidP="00EF326F">
            <w:pPr>
              <w:shd w:val="clear" w:color="auto" w:fill="FFFFFF"/>
              <w:spacing w:after="0"/>
              <w:ind w:right="-155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color w:val="002060"/>
                <w:sz w:val="20"/>
                <w:lang w:val="en-GB"/>
              </w:rPr>
              <w:t>85.42</w:t>
            </w:r>
          </w:p>
        </w:tc>
        <w:tc>
          <w:tcPr>
            <w:tcW w:w="2228" w:type="dxa"/>
            <w:shd w:val="clear" w:color="auto" w:fill="FFFFFF"/>
          </w:tcPr>
          <w:p w14:paraId="1FC07922" w14:textId="10E3D567" w:rsidR="00C422F5" w:rsidRPr="00782942" w:rsidRDefault="00C422F5" w:rsidP="00A568F8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20"/>
                <w:lang w:val="en-GB"/>
              </w:rPr>
              <w:t>Size of enterprise</w:t>
            </w:r>
          </w:p>
          <w:p w14:paraId="56E93A01" w14:textId="35F3CB18" w:rsidR="00F8532D" w:rsidRPr="00F8532D" w:rsidRDefault="00C422F5" w:rsidP="00A568F8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28" w:type="dxa"/>
            <w:shd w:val="clear" w:color="auto" w:fill="FFFFFF"/>
          </w:tcPr>
          <w:p w14:paraId="7F97F706" w14:textId="7F2D7F52" w:rsidR="006F285A" w:rsidRDefault="00251CCC" w:rsidP="006F285A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1C9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6E93A02" w14:textId="7F831C5C" w:rsidR="00F8532D" w:rsidRPr="00F8532D" w:rsidRDefault="00251CCC" w:rsidP="006F285A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1E9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☒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6E93A04" w14:textId="77777777" w:rsidR="007967A9" w:rsidRPr="00F8532D" w:rsidRDefault="007967A9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A05" w14:textId="77777777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71"/>
        <w:gridCol w:w="2268"/>
        <w:gridCol w:w="2157"/>
      </w:tblGrid>
      <w:tr w:rsidR="00A75662" w:rsidRPr="007673FA" w14:paraId="56E93A0A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6" w14:textId="77777777" w:rsidR="00A75662" w:rsidRPr="007673FA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6E93A07" w14:textId="40193F19" w:rsidR="00A75662" w:rsidRPr="00830FC5" w:rsidRDefault="00A75662" w:rsidP="00830FC5">
            <w:pPr>
              <w:shd w:val="clear" w:color="auto" w:fill="FFFFFF"/>
              <w:spacing w:after="0"/>
              <w:ind w:right="-108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6E93A08" w14:textId="60FA8A29" w:rsidR="00A75662" w:rsidRPr="007673FA" w:rsidRDefault="0081766A" w:rsidP="00EF326F">
            <w:pPr>
              <w:shd w:val="clear" w:color="auto" w:fill="FFFFFF"/>
              <w:ind w:right="-108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A75662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6E93A09" w14:textId="77777777" w:rsidR="00A75662" w:rsidRPr="007673FA" w:rsidRDefault="00A75662" w:rsidP="00EF326F">
            <w:pPr>
              <w:shd w:val="clear" w:color="auto" w:fill="FFFFFF"/>
              <w:ind w:right="-77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75662" w:rsidRPr="007673FA" w14:paraId="56E93A11" w14:textId="77777777" w:rsidTr="00830FC5">
        <w:trPr>
          <w:trHeight w:val="402"/>
        </w:trPr>
        <w:tc>
          <w:tcPr>
            <w:tcW w:w="2232" w:type="dxa"/>
            <w:shd w:val="clear" w:color="auto" w:fill="FFFFFF"/>
          </w:tcPr>
          <w:p w14:paraId="56E93A0B" w14:textId="70E282AF" w:rsidR="00A75662" w:rsidRPr="001264FF" w:rsidRDefault="00713E3E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56E93A0D" w14:textId="5C7479A1" w:rsidR="00A75662" w:rsidRPr="00830FC5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D4688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71" w:type="dxa"/>
            <w:shd w:val="clear" w:color="auto" w:fill="FFFFFF"/>
          </w:tcPr>
          <w:p w14:paraId="56E93A0E" w14:textId="2855CDA5" w:rsidR="00A75662" w:rsidRPr="00830FC5" w:rsidRDefault="00A75662" w:rsidP="00EF326F">
            <w:pPr>
              <w:shd w:val="clear" w:color="auto" w:fill="FFFFFF"/>
              <w:ind w:right="-108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6E93A0F" w14:textId="77777777" w:rsidR="00A75662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6E93A10" w14:textId="77777777" w:rsidR="00A75662" w:rsidRPr="007673FA" w:rsidRDefault="00A75662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7673FA" w14:paraId="56E93A16" w14:textId="77777777" w:rsidTr="00EF326F">
        <w:trPr>
          <w:trHeight w:val="274"/>
        </w:trPr>
        <w:tc>
          <w:tcPr>
            <w:tcW w:w="2232" w:type="dxa"/>
            <w:shd w:val="clear" w:color="auto" w:fill="FFFFFF"/>
          </w:tcPr>
          <w:p w14:paraId="56E93A12" w14:textId="77777777" w:rsidR="007967A9" w:rsidRPr="007673FA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6E93A13" w14:textId="5BFB9279" w:rsidR="007967A9" w:rsidRPr="007673FA" w:rsidRDefault="007967A9" w:rsidP="00830FC5">
            <w:pPr>
              <w:shd w:val="clear" w:color="auto" w:fill="FFFFFF"/>
              <w:spacing w:after="0"/>
              <w:ind w:right="-108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4" w14:textId="77777777" w:rsidR="007967A9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6E93A15" w14:textId="0B603CB3" w:rsidR="007967A9" w:rsidRPr="007673FA" w:rsidRDefault="007967A9" w:rsidP="00830FC5">
            <w:pPr>
              <w:shd w:val="clear" w:color="auto" w:fill="FFFFFF"/>
              <w:ind w:right="-77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EF398E" w14:paraId="56E93A1B" w14:textId="77777777" w:rsidTr="0081766A">
        <w:tc>
          <w:tcPr>
            <w:tcW w:w="2232" w:type="dxa"/>
            <w:shd w:val="clear" w:color="auto" w:fill="FFFFFF"/>
          </w:tcPr>
          <w:p w14:paraId="56E93A17" w14:textId="77777777" w:rsidR="007967A9" w:rsidRPr="007673FA" w:rsidRDefault="007967A9" w:rsidP="00830FC5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6E93A18" w14:textId="62B03BC3" w:rsidR="00EF326F" w:rsidRPr="00782942" w:rsidRDefault="00EF326F" w:rsidP="00830FC5">
            <w:pPr>
              <w:shd w:val="clear" w:color="auto" w:fill="FFFFFF"/>
              <w:spacing w:after="0"/>
              <w:ind w:right="-108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9" w14:textId="77777777" w:rsidR="007967A9" w:rsidRPr="00782942" w:rsidRDefault="00EF398E" w:rsidP="00830FC5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sz w:val="20"/>
                <w:lang w:val="fr-BE"/>
              </w:rPr>
            </w:pPr>
            <w:r w:rsidRPr="00782942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782942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782942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6E93A1A" w14:textId="4CF0E1E1" w:rsidR="00EF326F" w:rsidRPr="00830FC5" w:rsidRDefault="00EF326F" w:rsidP="00EF326F">
            <w:pPr>
              <w:shd w:val="clear" w:color="auto" w:fill="FFFFFF"/>
              <w:spacing w:after="120"/>
              <w:ind w:right="-77"/>
              <w:jc w:val="left"/>
              <w:rPr>
                <w:rFonts w:ascii="Verdana" w:hAnsi="Verdana" w:cs="Arial"/>
                <w:b/>
                <w:color w:val="002060"/>
                <w:sz w:val="18"/>
                <w:szCs w:val="18"/>
                <w:lang w:val="fr-BE"/>
              </w:rPr>
            </w:pPr>
          </w:p>
        </w:tc>
      </w:tr>
    </w:tbl>
    <w:p w14:paraId="56E93A1F" w14:textId="72E447E6" w:rsidR="005D5129" w:rsidRDefault="007967A9" w:rsidP="00830FC5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 w:rsidRPr="00830FC5">
        <w:rPr>
          <w:rFonts w:ascii="Verdana" w:hAnsi="Verdana" w:cs="Arial"/>
          <w:sz w:val="18"/>
          <w:szCs w:val="18"/>
          <w:lang w:val="en-GB"/>
        </w:rPr>
        <w:t xml:space="preserve">For guidelines, please look </w:t>
      </w:r>
      <w:r w:rsidR="00967A21" w:rsidRPr="00830FC5">
        <w:rPr>
          <w:rFonts w:ascii="Verdana" w:hAnsi="Verdana" w:cs="Arial"/>
          <w:sz w:val="18"/>
          <w:szCs w:val="18"/>
          <w:lang w:val="en-GB"/>
        </w:rPr>
        <w:t xml:space="preserve">at the </w:t>
      </w:r>
      <w:r w:rsidRPr="00830FC5">
        <w:rPr>
          <w:rFonts w:ascii="Verdana" w:hAnsi="Verdana" w:cs="Arial"/>
          <w:sz w:val="18"/>
          <w:szCs w:val="18"/>
          <w:lang w:val="en-GB"/>
        </w:rPr>
        <w:t xml:space="preserve">end notes </w:t>
      </w:r>
      <w:r w:rsidR="00967A21" w:rsidRPr="00830FC5">
        <w:rPr>
          <w:rFonts w:ascii="Verdana" w:hAnsi="Verdana" w:cs="Arial"/>
          <w:sz w:val="18"/>
          <w:szCs w:val="18"/>
          <w:lang w:val="en-GB"/>
        </w:rPr>
        <w:t>on page 3</w:t>
      </w:r>
      <w:r w:rsidRPr="00830FC5">
        <w:rPr>
          <w:rFonts w:ascii="Verdana" w:hAnsi="Verdana" w:cs="Arial"/>
          <w:sz w:val="18"/>
          <w:szCs w:val="18"/>
          <w:lang w:val="en-GB"/>
        </w:rPr>
        <w:t>.</w:t>
      </w: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 </w:t>
      </w:r>
      <w:r w:rsidR="00124689">
        <w:rPr>
          <w:rFonts w:ascii="Verdana" w:hAnsi="Verdana" w:cs="Calibri"/>
          <w:b/>
          <w:color w:val="002060"/>
          <w:sz w:val="28"/>
          <w:lang w:val="en-GB"/>
        </w:rPr>
        <w:t xml:space="preserve">Section to be completed </w:t>
      </w:r>
      <w:r w:rsidR="005D5129"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29FD8767" w14:textId="77777777" w:rsidR="00490F95" w:rsidRPr="00B223B0" w:rsidRDefault="00490F95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0"/>
          <w:lang w:val="en-GB"/>
        </w:rPr>
      </w:pPr>
    </w:p>
    <w:p w14:paraId="56E93A20" w14:textId="77777777" w:rsidR="005D5129" w:rsidRPr="00354F60" w:rsidRDefault="007E2F6C" w:rsidP="007E2F6C">
      <w:pPr>
        <w:pStyle w:val="Heading4"/>
        <w:keepNext w:val="0"/>
        <w:numPr>
          <w:ilvl w:val="0"/>
          <w:numId w:val="0"/>
        </w:numPr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</w:r>
      <w:r w:rsidR="005D5129" w:rsidRPr="00354F60">
        <w:rPr>
          <w:rFonts w:ascii="Verdana" w:hAnsi="Verdana" w:cs="Calibri"/>
          <w:b/>
          <w:color w:val="002060"/>
          <w:sz w:val="20"/>
          <w:lang w:val="en-GB"/>
        </w:rPr>
        <w:t>PROPOSED MOBILITY PROGRAMME</w:t>
      </w:r>
    </w:p>
    <w:p w14:paraId="56E93A25" w14:textId="2ED162D5" w:rsidR="00377526" w:rsidRPr="00121A1B" w:rsidRDefault="008C3569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B223B0">
        <w:rPr>
          <w:rFonts w:ascii="Verdana" w:hAnsi="Verdana" w:cs="Calibri"/>
          <w:lang w:val="en-GB"/>
        </w:rPr>
        <w:t xml:space="preserve">Main </w:t>
      </w:r>
      <w:r w:rsidRPr="00490F95">
        <w:rPr>
          <w:rFonts w:ascii="Verdana" w:hAnsi="Verdana" w:cs="Calibri"/>
          <w:lang w:val="en-GB"/>
        </w:rPr>
        <w:t>s</w:t>
      </w:r>
      <w:r w:rsidR="005E466D" w:rsidRPr="00490F95">
        <w:rPr>
          <w:rFonts w:ascii="Verdana" w:hAnsi="Verdana" w:cs="Calibri"/>
          <w:lang w:val="en-GB"/>
        </w:rPr>
        <w:t xml:space="preserve">ubject </w:t>
      </w:r>
      <w:r w:rsidR="00E4376B" w:rsidRPr="00490F95">
        <w:rPr>
          <w:rFonts w:ascii="Verdana" w:hAnsi="Verdana" w:cs="Calibri"/>
          <w:lang w:val="en-GB"/>
        </w:rPr>
        <w:t>field</w:t>
      </w:r>
      <w:r w:rsidR="00377526" w:rsidRPr="00121A1B">
        <w:rPr>
          <w:rStyle w:val="EndnoteReference"/>
          <w:rFonts w:ascii="Verdana" w:hAnsi="Verdana" w:cs="Calibri"/>
          <w:lang w:val="en-GB"/>
        </w:rPr>
        <w:endnoteReference w:id="8"/>
      </w:r>
      <w:r w:rsidR="00377526" w:rsidRPr="00121A1B">
        <w:rPr>
          <w:rFonts w:ascii="Verdana" w:hAnsi="Verdana" w:cs="Calibri"/>
          <w:lang w:val="en-GB"/>
        </w:rPr>
        <w:t>: ………………….</w:t>
      </w:r>
    </w:p>
    <w:p w14:paraId="56E93A26" w14:textId="16293B4B" w:rsidR="00377526" w:rsidRPr="00B223B0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121A1B">
        <w:rPr>
          <w:rFonts w:ascii="Verdana" w:hAnsi="Verdana" w:cs="Calibri"/>
          <w:lang w:val="en-GB"/>
        </w:rPr>
        <w:t>Level</w:t>
      </w:r>
      <w:r w:rsidR="00466BFF">
        <w:rPr>
          <w:rFonts w:ascii="Verdana" w:hAnsi="Verdana" w:cs="Calibri"/>
          <w:lang w:val="en-GB"/>
        </w:rPr>
        <w:t xml:space="preserve"> (select </w:t>
      </w:r>
      <w:r w:rsidR="005F0E76">
        <w:rPr>
          <w:rFonts w:ascii="Verdana" w:hAnsi="Verdana" w:cs="Calibri"/>
          <w:lang w:val="en-GB"/>
        </w:rPr>
        <w:t xml:space="preserve">the main </w:t>
      </w:r>
      <w:r w:rsidR="00466BFF">
        <w:rPr>
          <w:rFonts w:ascii="Verdana" w:hAnsi="Verdana" w:cs="Calibri"/>
          <w:lang w:val="en-GB"/>
        </w:rPr>
        <w:t>one)</w:t>
      </w:r>
      <w:r w:rsidRPr="00121A1B">
        <w:rPr>
          <w:rFonts w:ascii="Verdana" w:hAnsi="Verdana" w:cs="Calibri"/>
          <w:lang w:val="en-GB"/>
        </w:rPr>
        <w:t xml:space="preserve">: Short cycle </w:t>
      </w:r>
      <w:r w:rsidRPr="00B223B0">
        <w:rPr>
          <w:rFonts w:ascii="Verdana" w:hAnsi="Verdana"/>
          <w:lang w:val="en-GB"/>
        </w:rPr>
        <w:t xml:space="preserve">(EQF level 5) </w:t>
      </w:r>
      <w:sdt>
        <w:sdtPr>
          <w:rPr>
            <w:rFonts w:ascii="Verdana" w:hAnsi="Verdana"/>
            <w:lang w:val="en-GB"/>
          </w:rPr>
          <w:id w:val="186586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1C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Bachelor </w:t>
      </w:r>
      <w:r w:rsidRPr="00B223B0">
        <w:rPr>
          <w:rFonts w:ascii="Verdana" w:hAnsi="Verdana"/>
          <w:lang w:val="en-GB"/>
        </w:rPr>
        <w:t>or equiv</w:t>
      </w:r>
      <w:r w:rsidR="00713E3E">
        <w:rPr>
          <w:rFonts w:ascii="Verdana" w:hAnsi="Verdana"/>
          <w:lang w:val="en-GB"/>
        </w:rPr>
        <w:t>alent first cycle (EQF level 6)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376010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Master </w:t>
      </w:r>
      <w:r w:rsidRPr="00B223B0">
        <w:rPr>
          <w:rFonts w:ascii="Verdana" w:hAnsi="Verdana"/>
          <w:lang w:val="en-GB"/>
        </w:rPr>
        <w:t>or equiva</w:t>
      </w:r>
      <w:r w:rsidR="00713E3E">
        <w:rPr>
          <w:rFonts w:ascii="Verdana" w:hAnsi="Verdana"/>
          <w:lang w:val="en-GB"/>
        </w:rPr>
        <w:t>lent second cycle (EQF level 7)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1937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Doctoral </w:t>
      </w:r>
      <w:r w:rsidRPr="00B223B0">
        <w:rPr>
          <w:rFonts w:ascii="Verdana" w:hAnsi="Verdana"/>
          <w:lang w:val="en-GB"/>
        </w:rPr>
        <w:t>or equivalent third cycle (EQF level 8)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108321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</w:p>
    <w:p w14:paraId="56E93A27" w14:textId="77777777" w:rsidR="00377526" w:rsidRPr="00490F95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students at the receiving institution benefiting from the teaching programme: ………………</w:t>
      </w:r>
    </w:p>
    <w:p w14:paraId="56E93A28" w14:textId="77777777" w:rsidR="00377526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teaching hours: …………………</w:t>
      </w:r>
    </w:p>
    <w:p w14:paraId="63DFBEF5" w14:textId="38DC3093" w:rsidR="00466BFF" w:rsidRPr="00490F95" w:rsidRDefault="00466BFF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>
        <w:rPr>
          <w:rFonts w:ascii="Verdana" w:hAnsi="Verdana" w:cs="Calibri"/>
          <w:lang w:val="en-GB"/>
        </w:rPr>
        <w:t>Language of instruction: ………………………………………</w:t>
      </w:r>
    </w:p>
    <w:tbl>
      <w:tblPr>
        <w:tblW w:w="8763" w:type="dxa"/>
        <w:jc w:val="center"/>
        <w:tblInd w:w="7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F85DEA" w14:paraId="56E93A2E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29" w14:textId="77777777" w:rsidR="00377526" w:rsidRDefault="00377526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33661749" w14:textId="77777777" w:rsidR="00153B61" w:rsidRPr="00490F95" w:rsidRDefault="00153B61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2D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2F" w14:textId="77777777" w:rsidR="00377526" w:rsidRPr="00490F95" w:rsidRDefault="00377526" w:rsidP="00A128FE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Ind w:w="7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F85DEA" w14:paraId="56E93A35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7EBBFFE7" w14:textId="28A91918" w:rsidR="00153B61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institutions involved</w:t>
            </w:r>
            <w:r w:rsidRPr="00121A1B">
              <w:rPr>
                <w:rFonts w:ascii="Verdana" w:hAnsi="Verdana" w:cs="Calibri"/>
                <w:b/>
                <w:sz w:val="20"/>
                <w:lang w:val="en-GB"/>
              </w:rPr>
              <w:t>):</w:t>
            </w:r>
          </w:p>
          <w:p w14:paraId="74B177CB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4AA016B3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267134A1" w14:textId="77777777" w:rsidR="00153B61" w:rsidRPr="00121A1B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56E93A34" w14:textId="77777777" w:rsidR="00377526" w:rsidRPr="00490F95" w:rsidRDefault="00377526" w:rsidP="00B223B0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6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Ind w:w="7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F85DEA" w14:paraId="56E93A3B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7" w14:textId="77777777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Content of the teaching programme:</w:t>
            </w:r>
          </w:p>
          <w:p w14:paraId="150D1A4D" w14:textId="5703F42C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C6BA7C3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37C16A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2B78BD76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A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C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Ind w:w="7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F85DEA" w14:paraId="56E93A40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D" w14:textId="75B1E47A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Expected outcomes and impact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>e.g. on the professional development of the teach</w:t>
            </w:r>
            <w:r w:rsidR="00153B61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and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 on the competences of students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at both institutions)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C3E9942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09129B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75CCBD73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F" w14:textId="77777777" w:rsidR="00377526" w:rsidRPr="00490F95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62706A6B" w14:textId="3B4B9D31" w:rsidR="00153B61" w:rsidRDefault="00377526" w:rsidP="00B223B0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lastRenderedPageBreak/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5E6684E" w14:textId="449715A1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By signing</w:t>
      </w:r>
      <w:r w:rsidRPr="00B223B0">
        <w:rPr>
          <w:rStyle w:val="EndnoteReference"/>
          <w:rFonts w:ascii="Verdana" w:hAnsi="Verdana" w:cs="Calibri"/>
          <w:sz w:val="16"/>
          <w:szCs w:val="16"/>
          <w:lang w:val="en-GB"/>
        </w:rPr>
        <w:endnoteReference w:id="9"/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this document, 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>, the sending institution/enterprise and the receiving institution confirm that they approve the proposed mobility agreement.</w:t>
      </w:r>
    </w:p>
    <w:p w14:paraId="333C63EF" w14:textId="0537B205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is-IS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B223B0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and will recognise it as a component in </w:t>
      </w:r>
      <w:r w:rsidR="005F0E76">
        <w:rPr>
          <w:rFonts w:ascii="Verdana" w:hAnsi="Verdana" w:cs="Calibri"/>
          <w:sz w:val="16"/>
          <w:szCs w:val="16"/>
          <w:lang w:val="is-IS"/>
        </w:rPr>
        <w:t xml:space="preserve">any </w:t>
      </w:r>
      <w:r w:rsidRPr="00B223B0">
        <w:rPr>
          <w:rFonts w:ascii="Verdana" w:hAnsi="Verdana" w:cs="Calibri"/>
          <w:sz w:val="16"/>
          <w:szCs w:val="16"/>
          <w:lang w:val="is-IS"/>
        </w:rPr>
        <w:t>evaluation or assessment of the teach</w:t>
      </w:r>
      <w:r w:rsidR="00FF66CC">
        <w:rPr>
          <w:rFonts w:ascii="Verdana" w:hAnsi="Verdana" w:cs="Calibri"/>
          <w:sz w:val="16"/>
          <w:szCs w:val="16"/>
          <w:lang w:val="is-IS"/>
        </w:rPr>
        <w:t>ing staff member</w:t>
      </w:r>
      <w:r w:rsidRPr="00B223B0">
        <w:rPr>
          <w:rFonts w:ascii="Verdana" w:hAnsi="Verdana" w:cs="Calibri"/>
          <w:sz w:val="16"/>
          <w:szCs w:val="16"/>
          <w:lang w:val="is-IS"/>
        </w:rPr>
        <w:t>.</w:t>
      </w:r>
    </w:p>
    <w:p w14:paraId="2ED29B5F" w14:textId="44B5117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is-IS"/>
        </w:rPr>
        <w:t xml:space="preserve">The teaching staff member will share his/her 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B223B0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609F534B" w14:textId="16BA58E8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Verdana" w:hAnsi="Verdana" w:cs="Calibri"/>
          <w:color w:val="000000" w:themeColor="text1"/>
          <w:sz w:val="16"/>
          <w:szCs w:val="16"/>
          <w:lang w:val="en-GB"/>
        </w:rPr>
      </w:pP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The teaching staff member and the </w:t>
      </w:r>
      <w:r w:rsidR="00B77D95">
        <w:rPr>
          <w:rFonts w:ascii="Verdana" w:hAnsi="Verdana"/>
          <w:color w:val="000000" w:themeColor="text1"/>
          <w:sz w:val="16"/>
          <w:szCs w:val="16"/>
          <w:lang w:val="en-GB"/>
        </w:rPr>
        <w:t>beneficiary</w:t>
      </w:r>
      <w:r w:rsidR="00B77D95"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 </w:t>
      </w: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>institution commit to the requirements set out in the grant agreement signed between them.</w:t>
      </w:r>
    </w:p>
    <w:p w14:paraId="56E93A45" w14:textId="4A0B15F0" w:rsidR="00377526" w:rsidRPr="00B223B0" w:rsidRDefault="00153B61" w:rsidP="00B223B0">
      <w:pPr>
        <w:keepNext/>
        <w:keepLines/>
        <w:tabs>
          <w:tab w:val="left" w:pos="426"/>
        </w:tabs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and </w:t>
      </w:r>
      <w:r w:rsidR="00F81482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B223B0">
        <w:rPr>
          <w:rFonts w:ascii="Verdana" w:hAnsi="Verdana" w:cs="Calibri"/>
          <w:sz w:val="16"/>
          <w:szCs w:val="16"/>
          <w:lang w:val="en-GB"/>
        </w:rPr>
        <w:t>receiving institution will communicate to the sending institution/enterprise any problems or changes regarding the proposed mobility programme or mobility period.</w:t>
      </w:r>
    </w:p>
    <w:tbl>
      <w:tblPr>
        <w:tblW w:w="8876" w:type="dxa"/>
        <w:jc w:val="center"/>
        <w:tblInd w:w="9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377526" w:rsidRPr="00FF66CC" w14:paraId="56E93A49" w14:textId="77777777" w:rsidTr="00107B17">
        <w:trPr>
          <w:jc w:val="center"/>
        </w:trPr>
        <w:tc>
          <w:tcPr>
            <w:tcW w:w="8876" w:type="dxa"/>
            <w:shd w:val="clear" w:color="auto" w:fill="FFFFFF"/>
          </w:tcPr>
          <w:p w14:paraId="56E93A46" w14:textId="265578D9" w:rsidR="00377526" w:rsidRPr="00490F95" w:rsidRDefault="00377526" w:rsidP="00DA5ED4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 w:rsidR="00FF66CC" w:rsidRPr="00490F95">
              <w:rPr>
                <w:rFonts w:ascii="Verdana" w:hAnsi="Verdana" w:cs="Calibri"/>
                <w:b/>
                <w:sz w:val="20"/>
                <w:lang w:val="en-GB"/>
              </w:rPr>
              <w:t>teach</w:t>
            </w:r>
            <w:r w:rsidR="00FF66CC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</w:p>
          <w:p w14:paraId="56E93A47" w14:textId="77777777" w:rsidR="00377526" w:rsidRPr="00490F95" w:rsidRDefault="00377526" w:rsidP="007A234F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56E93A48" w14:textId="77777777" w:rsidR="00377526" w:rsidRPr="00490F95" w:rsidRDefault="00377526" w:rsidP="00A14125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490F95">
              <w:rPr>
                <w:rStyle w:val="EndnoteReference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A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41" w:type="dxa"/>
        <w:jc w:val="center"/>
        <w:tblInd w:w="9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377526" w:rsidRPr="00490F95" w14:paraId="56E93A4E" w14:textId="77777777" w:rsidTr="00107B17">
        <w:trPr>
          <w:jc w:val="center"/>
        </w:trPr>
        <w:tc>
          <w:tcPr>
            <w:tcW w:w="8841" w:type="dxa"/>
            <w:shd w:val="clear" w:color="auto" w:fill="FFFFFF"/>
          </w:tcPr>
          <w:p w14:paraId="56E93A4B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sending institution/enterprise</w:t>
            </w:r>
          </w:p>
          <w:p w14:paraId="56E93A4C" w14:textId="77777777" w:rsidR="00377526" w:rsidRPr="00490F95" w:rsidRDefault="00377526" w:rsidP="00DA5ED4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4D" w14:textId="77777777" w:rsidR="00377526" w:rsidRPr="00490F95" w:rsidRDefault="00377526" w:rsidP="00A14125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F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23" w:type="dxa"/>
        <w:jc w:val="center"/>
        <w:tblInd w:w="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377526" w:rsidRPr="00490F95" w14:paraId="56E93A53" w14:textId="77777777" w:rsidTr="00107B17">
        <w:trPr>
          <w:jc w:val="center"/>
        </w:trPr>
        <w:tc>
          <w:tcPr>
            <w:tcW w:w="8823" w:type="dxa"/>
            <w:shd w:val="clear" w:color="auto" w:fill="FFFFFF"/>
          </w:tcPr>
          <w:p w14:paraId="56E93A50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56E93A51" w14:textId="77777777" w:rsidR="00377526" w:rsidRPr="00490F95" w:rsidRDefault="00377526" w:rsidP="00DA5ED4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52" w14:textId="77777777" w:rsidR="00377526" w:rsidRPr="00490F95" w:rsidRDefault="00377526" w:rsidP="00A14125">
            <w:pPr>
              <w:tabs>
                <w:tab w:val="left" w:pos="3312"/>
                <w:tab w:val="left" w:pos="6147"/>
                <w:tab w:val="left" w:pos="6856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54" w14:textId="77777777" w:rsidR="00EF398E" w:rsidRPr="00830FC5" w:rsidRDefault="00EF398E" w:rsidP="00830FC5">
      <w:pPr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sectPr w:rsidR="00EF398E" w:rsidRPr="00830FC5" w:rsidSect="00830FC5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39" w:code="9"/>
      <w:pgMar w:top="825" w:right="1418" w:bottom="1134" w:left="1701" w:header="426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CE5BF0" w14:textId="77777777" w:rsidR="00555533" w:rsidRDefault="00555533">
      <w:r>
        <w:separator/>
      </w:r>
    </w:p>
  </w:endnote>
  <w:endnote w:type="continuationSeparator" w:id="0">
    <w:p w14:paraId="45FC4CA5" w14:textId="77777777" w:rsidR="00555533" w:rsidRDefault="00555533">
      <w:r>
        <w:continuationSeparator/>
      </w:r>
    </w:p>
  </w:endnote>
  <w:endnote w:id="1">
    <w:p w14:paraId="3C941FDC" w14:textId="6B57A34A" w:rsidR="00AA696D" w:rsidRPr="002F549E" w:rsidRDefault="00AA696D" w:rsidP="00AA696D">
      <w:pPr>
        <w:pStyle w:val="EndnoteText"/>
        <w:spacing w:after="120"/>
        <w:rPr>
          <w:rFonts w:ascii="Verdana" w:hAnsi="Verdana"/>
          <w:sz w:val="16"/>
          <w:szCs w:val="16"/>
          <w:lang w:val="en-GB"/>
        </w:rPr>
      </w:pPr>
      <w:r w:rsidRPr="001C5CC2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F549E">
        <w:rPr>
          <w:rFonts w:ascii="Verdana" w:hAnsi="Verdana"/>
          <w:b/>
          <w:sz w:val="16"/>
          <w:szCs w:val="16"/>
          <w:lang w:val="en-GB"/>
        </w:rPr>
        <w:t>this template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</w:endnote>
  <w:endnote w:id="2">
    <w:p w14:paraId="56E93A66" w14:textId="6C4DC342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F549E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6E93A67" w14:textId="77777777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F549E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39A1B941" w14:textId="40CBC684" w:rsidR="009F5B61" w:rsidRPr="002F549E" w:rsidRDefault="009F5B61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All </w:t>
      </w:r>
      <w:proofErr w:type="spellStart"/>
      <w:r w:rsidRPr="002F549E">
        <w:rPr>
          <w:rFonts w:ascii="Verdana" w:hAnsi="Verdana"/>
          <w:sz w:val="16"/>
          <w:szCs w:val="16"/>
          <w:lang w:val="en-GB"/>
        </w:rPr>
        <w:t>refererences</w:t>
      </w:r>
      <w:proofErr w:type="spellEnd"/>
      <w:r w:rsidRPr="002F549E">
        <w:rPr>
          <w:rFonts w:ascii="Verdana" w:hAnsi="Verdana"/>
          <w:sz w:val="16"/>
          <w:szCs w:val="16"/>
          <w:lang w:val="en-GB"/>
        </w:rPr>
        <w:t xml:space="preserve"> to "</w:t>
      </w:r>
      <w:r w:rsidRPr="002F549E">
        <w:rPr>
          <w:rFonts w:ascii="Verdana" w:hAnsi="Verdana"/>
          <w:b/>
          <w:sz w:val="16"/>
          <w:szCs w:val="16"/>
          <w:lang w:val="en-GB"/>
        </w:rPr>
        <w:t>enterprise</w:t>
      </w:r>
      <w:r w:rsidRPr="002F549E">
        <w:rPr>
          <w:rFonts w:ascii="Verdana" w:hAnsi="Verdana"/>
          <w:sz w:val="16"/>
          <w:szCs w:val="16"/>
          <w:lang w:val="en-GB"/>
        </w:rPr>
        <w:t>" are only applicable to mobility for staff between Programme Countries</w:t>
      </w:r>
      <w:r w:rsidR="00B159F9" w:rsidRPr="002F549E">
        <w:rPr>
          <w:rFonts w:ascii="Verdana" w:hAnsi="Verdana"/>
          <w:sz w:val="16"/>
          <w:szCs w:val="16"/>
          <w:lang w:val="en-GB"/>
        </w:rPr>
        <w:t xml:space="preserve"> or within Capacity Building projects.</w:t>
      </w:r>
    </w:p>
  </w:endnote>
  <w:endnote w:id="5">
    <w:p w14:paraId="5923D6CA" w14:textId="4F12E9CC" w:rsidR="00A568F8" w:rsidRPr="002F549E" w:rsidRDefault="00A568F8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="00F71F07" w:rsidRPr="002F549E">
        <w:rPr>
          <w:rFonts w:ascii="Verdana" w:hAnsi="Verdana"/>
          <w:sz w:val="16"/>
          <w:szCs w:val="16"/>
          <w:lang w:val="en-GB"/>
        </w:rPr>
        <w:t xml:space="preserve">A unique identifier that every higher education institution that has been awarded with the Erasmus Charter for Higher Education receives. </w:t>
      </w:r>
      <w:r w:rsidR="00252FF1" w:rsidRPr="002F549E">
        <w:rPr>
          <w:rFonts w:ascii="Verdana" w:hAnsi="Verdana"/>
          <w:sz w:val="16"/>
          <w:szCs w:val="16"/>
          <w:lang w:val="en-GB"/>
        </w:rPr>
        <w:t>It is only applicable to higher education institutions located in Programme Countries.</w:t>
      </w:r>
    </w:p>
  </w:endnote>
  <w:endnote w:id="6">
    <w:p w14:paraId="56E93A69" w14:textId="6592F2E0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EF398E" w:rsidRPr="002F549E">
        <w:rPr>
          <w:rFonts w:ascii="Verdana" w:hAnsi="Verdana"/>
          <w:b/>
          <w:sz w:val="16"/>
          <w:szCs w:val="16"/>
          <w:lang w:val="en-GB"/>
        </w:rPr>
        <w:t>Country code</w:t>
      </w:r>
      <w:r w:rsidR="00EF398E" w:rsidRPr="002F549E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="00F71F07" w:rsidRPr="002F549E">
          <w:rPr>
            <w:rStyle w:val="Hyperlink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="00EF398E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56E93A6A" w14:textId="517C70B6" w:rsidR="00F8532D" w:rsidRPr="002F549E" w:rsidRDefault="00F8532D" w:rsidP="001C5CC2">
      <w:pPr>
        <w:pStyle w:val="EndnoteText"/>
        <w:spacing w:after="100"/>
        <w:jc w:val="left"/>
        <w:rPr>
          <w:rFonts w:ascii="Verdana" w:hAnsi="Verdana"/>
          <w:color w:val="FF0000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="00F71F07"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/>
          <w:sz w:val="16"/>
          <w:szCs w:val="16"/>
          <w:lang w:val="en-GB"/>
        </w:rPr>
        <w:t xml:space="preserve">The top-level NACE sector codes </w:t>
      </w:r>
      <w:r w:rsidR="00252FF1" w:rsidRPr="002F549E">
        <w:rPr>
          <w:rFonts w:ascii="Verdana" w:hAnsi="Verdana"/>
          <w:sz w:val="16"/>
          <w:szCs w:val="16"/>
          <w:lang w:val="en-GB"/>
        </w:rPr>
        <w:t xml:space="preserve">are </w:t>
      </w:r>
      <w:r w:rsidRPr="002F549E">
        <w:rPr>
          <w:rFonts w:ascii="Verdana" w:hAnsi="Verdana"/>
          <w:sz w:val="16"/>
          <w:szCs w:val="16"/>
          <w:lang w:val="en-GB"/>
        </w:rPr>
        <w:t xml:space="preserve">available at </w:t>
      </w:r>
      <w:hyperlink r:id="rId2" w:history="1">
        <w:r w:rsidRPr="002F549E">
          <w:rPr>
            <w:rStyle w:val="Hyperlink"/>
            <w:rFonts w:ascii="Verdana" w:hAnsi="Verdana"/>
            <w:sz w:val="16"/>
            <w:szCs w:val="16"/>
            <w:lang w:val="en-GB"/>
          </w:rPr>
          <w:t>http://ec.europa.eu/eurostat/ramon/nomenclatures/index.cfm?TargetUrl=LST_NOM_DTL&amp;StrNom=NACE_REV2&amp;StrLanguageCode=EN</w:t>
        </w:r>
      </w:hyperlink>
    </w:p>
  </w:endnote>
  <w:endnote w:id="8">
    <w:p w14:paraId="56E93A6B" w14:textId="49072796" w:rsidR="00377526" w:rsidRPr="002F549E" w:rsidRDefault="00377526" w:rsidP="00B223B0">
      <w:pPr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T</w:t>
      </w:r>
      <w:r w:rsidRPr="002F549E">
        <w:rPr>
          <w:rFonts w:ascii="Verdana" w:hAnsi="Verdana"/>
          <w:color w:val="000080"/>
          <w:sz w:val="16"/>
          <w:szCs w:val="16"/>
          <w:lang w:val="en-GB" w:eastAsia="en-GB"/>
        </w:rPr>
        <w:t>he</w:t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hyperlink r:id="rId3" w:history="1">
        <w:r w:rsidRPr="002F549E">
          <w:rPr>
            <w:rStyle w:val="Hyperlink"/>
            <w:rFonts w:ascii="Verdana" w:hAnsi="Verdana"/>
            <w:sz w:val="16"/>
            <w:szCs w:val="16"/>
            <w:lang w:val="en-GB"/>
          </w:rPr>
          <w:t>ISCED-F 2013 search tool</w:t>
        </w:r>
      </w:hyperlink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sz w:val="16"/>
          <w:szCs w:val="16"/>
          <w:lang w:val="en-GB"/>
        </w:rPr>
        <w:t>(</w:t>
      </w:r>
      <w:r w:rsidRPr="002F549E">
        <w:rPr>
          <w:rFonts w:ascii="Verdana" w:hAnsi="Verdana"/>
          <w:sz w:val="16"/>
          <w:szCs w:val="16"/>
          <w:lang w:val="en-GB"/>
        </w:rPr>
        <w:t xml:space="preserve">available at </w:t>
      </w:r>
      <w:hyperlink r:id="rId4" w:history="1">
        <w:r w:rsidRPr="002F549E">
          <w:rPr>
            <w:rStyle w:val="Hyperlink"/>
            <w:rFonts w:ascii="Verdana" w:hAnsi="Verdana"/>
            <w:sz w:val="16"/>
            <w:szCs w:val="16"/>
            <w:lang w:val="en-GB"/>
          </w:rPr>
          <w:t>http://ec.europa.eu/education/tools/isced-f_en.htm</w:t>
        </w:r>
      </w:hyperlink>
      <w:r w:rsidR="00252FF1" w:rsidRPr="002F549E">
        <w:rPr>
          <w:rStyle w:val="Hyperlink"/>
          <w:rFonts w:ascii="Verdana" w:hAnsi="Verdana"/>
          <w:sz w:val="16"/>
          <w:szCs w:val="16"/>
          <w:lang w:val="en-GB"/>
        </w:rPr>
        <w:t>)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to find the ISCED 2013 detailed field of education and training</w:t>
      </w:r>
      <w:r w:rsidR="00F71F07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9">
    <w:p w14:paraId="70AAE2E3" w14:textId="538EC549" w:rsidR="00153B61" w:rsidRPr="004208DA" w:rsidRDefault="00153B61" w:rsidP="00B223B0">
      <w:pPr>
        <w:pStyle w:val="EndnoteText"/>
        <w:spacing w:after="100"/>
        <w:rPr>
          <w:rFonts w:ascii="Verdana" w:hAnsi="Verdana" w:cs="Calibri"/>
          <w:color w:val="FF0000"/>
          <w:sz w:val="18"/>
          <w:szCs w:val="18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F81482" w:rsidRPr="002F549E">
        <w:rPr>
          <w:rFonts w:ascii="Verdana" w:hAnsi="Verdana"/>
          <w:sz w:val="16"/>
          <w:szCs w:val="16"/>
          <w:lang w:val="en-GB"/>
        </w:rPr>
        <w:t>electronic</w:t>
      </w:r>
      <w:r w:rsidRPr="002F549E">
        <w:rPr>
          <w:rFonts w:ascii="Verdana" w:hAnsi="Verdana"/>
          <w:sz w:val="16"/>
          <w:szCs w:val="16"/>
          <w:lang w:val="en-GB"/>
        </w:rPr>
        <w:t xml:space="preserve"> signatures may be accepted, </w:t>
      </w:r>
      <w:r w:rsidRPr="002F549E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 Partner Countries: the national legislation of the Programme Country)</w:t>
      </w:r>
      <w:r w:rsidRPr="002F549E">
        <w:rPr>
          <w:rFonts w:ascii="Verdana" w:hAnsi="Verdana" w:cs="Calibri"/>
          <w:sz w:val="16"/>
          <w:szCs w:val="16"/>
          <w:lang w:val="en-GB"/>
        </w:rPr>
        <w:t>.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 Certificates of attendance 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can be provided electronically or through any other means accessible to the </w:t>
      </w:r>
      <w:r w:rsidR="00131D6D">
        <w:rPr>
          <w:rFonts w:ascii="Verdana" w:hAnsi="Verdana" w:cs="Calibri"/>
          <w:sz w:val="16"/>
          <w:szCs w:val="16"/>
          <w:lang w:val="en-GB"/>
        </w:rPr>
        <w:t>staff member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 and the </w:t>
      </w:r>
      <w:r w:rsidR="00131D6D">
        <w:rPr>
          <w:rFonts w:ascii="Verdana" w:hAnsi="Verdana" w:cs="Calibri"/>
          <w:sz w:val="16"/>
          <w:szCs w:val="16"/>
          <w:lang w:val="en-GB"/>
        </w:rPr>
        <w:t>s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ending </w:t>
      </w:r>
      <w:r w:rsidR="00131D6D">
        <w:rPr>
          <w:rFonts w:ascii="Verdana" w:hAnsi="Verdana" w:cs="Calibri"/>
          <w:sz w:val="16"/>
          <w:szCs w:val="16"/>
          <w:lang w:val="en-GB"/>
        </w:rPr>
        <w:t>i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>nstitution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2748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9FEDC" w14:textId="7A0C6064" w:rsidR="0081766A" w:rsidRDefault="008176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1CC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E93A5E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93A60" w14:textId="77777777" w:rsidR="005655B4" w:rsidRDefault="005655B4">
    <w:pPr>
      <w:pStyle w:val="Footer"/>
    </w:pPr>
  </w:p>
  <w:p w14:paraId="56E93A61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BB515" w14:textId="77777777" w:rsidR="00555533" w:rsidRDefault="00555533">
      <w:r>
        <w:separator/>
      </w:r>
    </w:p>
  </w:footnote>
  <w:footnote w:type="continuationSeparator" w:id="0">
    <w:p w14:paraId="2240E458" w14:textId="77777777" w:rsidR="00555533" w:rsidRDefault="005555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A392A" w14:textId="4B160723" w:rsidR="00983346" w:rsidRPr="00B6735A" w:rsidRDefault="00830FC5" w:rsidP="00983346">
    <w:pPr>
      <w:rPr>
        <w:rFonts w:ascii="Arial Narrow" w:hAnsi="Arial Narrow"/>
        <w:sz w:val="18"/>
        <w:szCs w:val="18"/>
        <w:lang w:val="en-GB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0D6FEC37" wp14:editId="50AE89E4">
          <wp:simplePos x="0" y="0"/>
          <wp:positionH relativeFrom="column">
            <wp:posOffset>5288915</wp:posOffset>
          </wp:positionH>
          <wp:positionV relativeFrom="paragraph">
            <wp:posOffset>-90805</wp:posOffset>
          </wp:positionV>
          <wp:extent cx="574675" cy="970280"/>
          <wp:effectExtent l="0" t="0" r="0" b="1270"/>
          <wp:wrapThrough wrapText="bothSides">
            <wp:wrapPolygon edited="0">
              <wp:start x="0" y="0"/>
              <wp:lineTo x="0" y="21204"/>
              <wp:lineTo x="20765" y="21204"/>
              <wp:lineTo x="20765" y="0"/>
              <wp:lineTo x="0" y="0"/>
            </wp:wrapPolygon>
          </wp:wrapThrough>
          <wp:docPr id="4" name="Picture 4" descr="AUTH_LETTER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TH_LETTERS_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3346" w:rsidRPr="00B6735A">
      <w:rPr>
        <w:rFonts w:ascii="Arial Narrow" w:hAnsi="Arial Narrow"/>
        <w:sz w:val="18"/>
        <w:szCs w:val="18"/>
        <w:lang w:val="en-GB"/>
      </w:rPr>
      <w:t>GfNA</w:t>
    </w:r>
    <w:r w:rsidR="00983346">
      <w:rPr>
        <w:rFonts w:ascii="Arial Narrow" w:hAnsi="Arial Narrow"/>
        <w:sz w:val="18"/>
        <w:szCs w:val="18"/>
        <w:lang w:val="en-GB"/>
      </w:rPr>
      <w:t>-II.7-C-Annex</w:t>
    </w:r>
    <w:r w:rsidR="00983346" w:rsidRPr="00B6735A">
      <w:rPr>
        <w:rFonts w:ascii="Arial Narrow" w:hAnsi="Arial Narrow"/>
        <w:sz w:val="18"/>
        <w:szCs w:val="18"/>
        <w:lang w:val="en-GB"/>
      </w:rPr>
      <w:t>-Erasmus+ HE</w:t>
    </w:r>
    <w:r w:rsidR="00983346">
      <w:rPr>
        <w:rFonts w:ascii="Arial Narrow" w:hAnsi="Arial Narrow"/>
        <w:sz w:val="18"/>
        <w:szCs w:val="18"/>
        <w:lang w:val="en-GB"/>
      </w:rPr>
      <w:t xml:space="preserve"> Staff</w:t>
    </w:r>
    <w:r w:rsidR="00983346" w:rsidRPr="00B6735A">
      <w:rPr>
        <w:rFonts w:ascii="Arial Narrow" w:hAnsi="Arial Narrow"/>
        <w:sz w:val="18"/>
        <w:szCs w:val="18"/>
        <w:lang w:val="en-GB"/>
      </w:rPr>
      <w:t xml:space="preserve"> Mobility </w:t>
    </w:r>
    <w:r w:rsidR="00983346">
      <w:rPr>
        <w:rFonts w:ascii="Arial Narrow" w:hAnsi="Arial Narrow"/>
        <w:sz w:val="18"/>
        <w:szCs w:val="18"/>
        <w:lang w:val="en-GB"/>
      </w:rPr>
      <w:t>A</w:t>
    </w:r>
    <w:r w:rsidR="00983346" w:rsidRPr="00B6735A">
      <w:rPr>
        <w:rFonts w:ascii="Arial Narrow" w:hAnsi="Arial Narrow"/>
        <w:sz w:val="18"/>
        <w:szCs w:val="18"/>
        <w:lang w:val="en-GB"/>
      </w:rPr>
      <w:t xml:space="preserve">greement </w:t>
    </w:r>
    <w:r w:rsidR="00983346">
      <w:rPr>
        <w:rFonts w:ascii="Arial Narrow" w:hAnsi="Arial Narrow"/>
        <w:sz w:val="18"/>
        <w:szCs w:val="18"/>
        <w:lang w:val="en-GB"/>
      </w:rPr>
      <w:t xml:space="preserve">for </w:t>
    </w:r>
    <w:r w:rsidR="00983346" w:rsidRPr="00B6735A">
      <w:rPr>
        <w:rFonts w:ascii="Arial Narrow" w:hAnsi="Arial Narrow"/>
        <w:sz w:val="18"/>
        <w:szCs w:val="18"/>
        <w:lang w:val="en-GB"/>
      </w:rPr>
      <w:t>teaching –</w:t>
    </w:r>
    <w:r w:rsidR="00983346">
      <w:rPr>
        <w:rFonts w:ascii="Arial Narrow" w:hAnsi="Arial Narrow"/>
        <w:sz w:val="18"/>
        <w:szCs w:val="18"/>
        <w:lang w:val="en-GB"/>
      </w:rPr>
      <w:t xml:space="preserve"> 2017</w:t>
    </w:r>
  </w:p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983346" w:rsidRPr="00903247" w14:paraId="2039ADEB" w14:textId="77777777" w:rsidTr="00335F05">
      <w:trPr>
        <w:trHeight w:val="823"/>
      </w:trPr>
      <w:tc>
        <w:tcPr>
          <w:tcW w:w="7135" w:type="dxa"/>
          <w:vAlign w:val="center"/>
        </w:tcPr>
        <w:p w14:paraId="3D7002EF" w14:textId="77777777" w:rsidR="00983346" w:rsidRPr="00AD66BB" w:rsidRDefault="00983346" w:rsidP="00335F05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noProof/>
              <w:sz w:val="16"/>
              <w:szCs w:val="16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4F1DB8DE" wp14:editId="4249EB8C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499110</wp:posOffset>
                    </wp:positionV>
                    <wp:extent cx="2278380" cy="243840"/>
                    <wp:effectExtent l="0" t="0" r="7620" b="3810"/>
                    <wp:wrapSquare wrapText="bothSides"/>
                    <wp:docPr id="6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78380" cy="243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985244" w14:textId="77777777" w:rsidR="00983346" w:rsidRPr="00C45C38" w:rsidRDefault="00983346" w:rsidP="00983346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20"/>
                                    <w:szCs w:val="22"/>
                                    <w:lang w:val="en-GB"/>
                                  </w:rPr>
                                </w:pPr>
                                <w:r w:rsidRPr="00C45C38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20"/>
                                    <w:szCs w:val="22"/>
                                    <w:lang w:val="en-GB"/>
                                  </w:rPr>
                                  <w:t>International Credit Mobility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0;margin-top:39.3pt;width:179.4pt;height:19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" stroked="f">
                    <v:textbox>
                      <w:txbxContent>
                        <w:p w14:paraId="62985244" w14:textId="77777777" w:rsidR="00983346" w:rsidRPr="00C45C38" w:rsidRDefault="00983346" w:rsidP="00983346">
                          <w:pPr>
                            <w:tabs>
                              <w:tab w:val="left" w:pos="3119"/>
                            </w:tabs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color w:val="003CB4"/>
                              <w:sz w:val="20"/>
                              <w:szCs w:val="22"/>
                              <w:lang w:val="en-GB"/>
                            </w:rPr>
                          </w:pPr>
                          <w:r w:rsidRPr="00C45C38">
                            <w:rPr>
                              <w:rFonts w:ascii="Verdana" w:hAnsi="Verdana"/>
                              <w:b/>
                              <w:color w:val="003CB4"/>
                              <w:sz w:val="20"/>
                              <w:szCs w:val="22"/>
                              <w:lang w:val="en-GB"/>
                            </w:rPr>
                            <w:t>International Credit Mobility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8DE3DF7" wp14:editId="70FBF9FB">
                    <wp:simplePos x="0" y="0"/>
                    <wp:positionH relativeFrom="column">
                      <wp:posOffset>1758315</wp:posOffset>
                    </wp:positionH>
                    <wp:positionV relativeFrom="paragraph">
                      <wp:posOffset>28575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98D8F7" w14:textId="77777777" w:rsidR="00983346" w:rsidRPr="00AD66BB" w:rsidRDefault="00983346" w:rsidP="00983346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14:paraId="6AC84289" w14:textId="77777777" w:rsidR="00983346" w:rsidRDefault="00983346" w:rsidP="00983346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1FAD7490" w14:textId="77777777" w:rsidR="00983346" w:rsidRPr="006852C7" w:rsidRDefault="00983346" w:rsidP="00983346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  <w:p w14:paraId="5C5D7647" w14:textId="77777777" w:rsidR="00983346" w:rsidRPr="00AD66BB" w:rsidRDefault="00983346" w:rsidP="00983346">
                                <w:pPr>
                                  <w:tabs>
                                    <w:tab w:val="left" w:pos="3119"/>
                                  </w:tabs>
                                  <w:spacing w:after="12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7" o:spid="_x0000_s1027" type="#_x0000_t202" style="position:absolute;left:0;text-align:left;margin-left:138.45pt;margin-top:2.25pt;width:136.1pt;height:4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IXtQIAAMA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" filled="f" stroked="f">
                    <v:textbox>
                      <w:txbxContent>
                        <w:p w14:paraId="0898D8F7" w14:textId="77777777" w:rsidR="00983346" w:rsidRPr="00AD66BB" w:rsidRDefault="00983346" w:rsidP="00983346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6AC84289" w14:textId="77777777" w:rsidR="00983346" w:rsidRDefault="00983346" w:rsidP="00983346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1FAD7490" w14:textId="77777777" w:rsidR="00983346" w:rsidRPr="006852C7" w:rsidRDefault="00983346" w:rsidP="00983346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  <w:p w14:paraId="5C5D7647" w14:textId="77777777" w:rsidR="00983346" w:rsidRPr="00AD66BB" w:rsidRDefault="00983346" w:rsidP="00983346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w:drawing>
              <wp:anchor distT="0" distB="0" distL="114300" distR="114300" simplePos="0" relativeHeight="251660288" behindDoc="0" locked="0" layoutInCell="1" allowOverlap="1" wp14:anchorId="0DB1F671" wp14:editId="7F4801D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3245" cy="372110"/>
                <wp:effectExtent l="0" t="0" r="0" b="8890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     </w:t>
          </w:r>
        </w:p>
      </w:tc>
      <w:tc>
        <w:tcPr>
          <w:tcW w:w="1252" w:type="dxa"/>
        </w:tcPr>
        <w:p w14:paraId="0D2D5C46" w14:textId="77777777" w:rsidR="00983346" w:rsidRPr="00967BFC" w:rsidRDefault="00983346" w:rsidP="00335F05">
          <w:pPr>
            <w:pStyle w:val="ZDGName"/>
            <w:rPr>
              <w:lang w:val="en-GB"/>
            </w:rPr>
          </w:pPr>
        </w:p>
      </w:tc>
    </w:tr>
  </w:tbl>
  <w:p w14:paraId="56E93A5D" w14:textId="77777777" w:rsidR="00506408" w:rsidRPr="00830FC5" w:rsidRDefault="00506408" w:rsidP="00084A0C">
    <w:pPr>
      <w:pStyle w:val="Header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93A5F" w14:textId="77777777" w:rsidR="00506408" w:rsidRPr="00865FC1" w:rsidRDefault="00506408" w:rsidP="00E01AAA">
    <w:pPr>
      <w:pStyle w:val="Header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573EC6"/>
    <w:multiLevelType w:val="hybridMultilevel"/>
    <w:tmpl w:val="9814C59E"/>
    <w:lvl w:ilvl="0" w:tplc="AF56F50C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5612617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A807A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17C4C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D247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E86F7E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DCE7BD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EC7F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006A0C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F734306"/>
    <w:multiLevelType w:val="multilevel"/>
    <w:tmpl w:val="406E0E7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>
    <w:nsid w:val="41AF1523"/>
    <w:multiLevelType w:val="hybridMultilevel"/>
    <w:tmpl w:val="38103490"/>
    <w:lvl w:ilvl="0" w:tplc="57E204CA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3A2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E9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6C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41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0E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81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234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0B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EA5981"/>
    <w:multiLevelType w:val="hybridMultilevel"/>
    <w:tmpl w:val="D38E81CC"/>
    <w:lvl w:ilvl="0" w:tplc="AEAEC00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AC81F3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7B88A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05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CA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9AC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AA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44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81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07AA7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4A0C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97960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205"/>
    <w:rsid w:val="00104418"/>
    <w:rsid w:val="00104BB6"/>
    <w:rsid w:val="00104E48"/>
    <w:rsid w:val="001053D1"/>
    <w:rsid w:val="001060EF"/>
    <w:rsid w:val="00107B17"/>
    <w:rsid w:val="00107DA8"/>
    <w:rsid w:val="00107DCC"/>
    <w:rsid w:val="00110C6C"/>
    <w:rsid w:val="001112CC"/>
    <w:rsid w:val="00111C6D"/>
    <w:rsid w:val="001156CD"/>
    <w:rsid w:val="001166B5"/>
    <w:rsid w:val="0011681E"/>
    <w:rsid w:val="00116FBB"/>
    <w:rsid w:val="00120E8D"/>
    <w:rsid w:val="00121A1B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1D6D"/>
    <w:rsid w:val="00133E2A"/>
    <w:rsid w:val="00135752"/>
    <w:rsid w:val="00136138"/>
    <w:rsid w:val="00140769"/>
    <w:rsid w:val="00142A0B"/>
    <w:rsid w:val="00142E7C"/>
    <w:rsid w:val="00144275"/>
    <w:rsid w:val="0014545E"/>
    <w:rsid w:val="001507B9"/>
    <w:rsid w:val="00151D39"/>
    <w:rsid w:val="0015235B"/>
    <w:rsid w:val="0015351B"/>
    <w:rsid w:val="00153B61"/>
    <w:rsid w:val="0015507D"/>
    <w:rsid w:val="0015521A"/>
    <w:rsid w:val="00155F8B"/>
    <w:rsid w:val="00157579"/>
    <w:rsid w:val="0016364F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319"/>
    <w:rsid w:val="001A4F87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5CC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4CB2"/>
    <w:rsid w:val="001F59C5"/>
    <w:rsid w:val="001F6040"/>
    <w:rsid w:val="001F6A51"/>
    <w:rsid w:val="001F7077"/>
    <w:rsid w:val="00200B0B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1CCC"/>
    <w:rsid w:val="00252D45"/>
    <w:rsid w:val="00252FF1"/>
    <w:rsid w:val="00255678"/>
    <w:rsid w:val="00255C91"/>
    <w:rsid w:val="00257FBA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0648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2F2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E78"/>
    <w:rsid w:val="002F4663"/>
    <w:rsid w:val="002F549E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AEC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5900"/>
    <w:rsid w:val="0038590F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2F6D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46A8"/>
    <w:rsid w:val="003B5580"/>
    <w:rsid w:val="003B6B9F"/>
    <w:rsid w:val="003B6EAA"/>
    <w:rsid w:val="003C0BCA"/>
    <w:rsid w:val="003C1440"/>
    <w:rsid w:val="003C2D83"/>
    <w:rsid w:val="003C4371"/>
    <w:rsid w:val="003C496C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113AE"/>
    <w:rsid w:val="00411576"/>
    <w:rsid w:val="00413837"/>
    <w:rsid w:val="00415654"/>
    <w:rsid w:val="00420001"/>
    <w:rsid w:val="004202FC"/>
    <w:rsid w:val="004208DA"/>
    <w:rsid w:val="00422BC5"/>
    <w:rsid w:val="00425C86"/>
    <w:rsid w:val="004268DD"/>
    <w:rsid w:val="004311BA"/>
    <w:rsid w:val="004328AD"/>
    <w:rsid w:val="00432E7C"/>
    <w:rsid w:val="00432E9A"/>
    <w:rsid w:val="0043485D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658FB"/>
    <w:rsid w:val="00465C27"/>
    <w:rsid w:val="00466BFF"/>
    <w:rsid w:val="00470CE2"/>
    <w:rsid w:val="00470DBD"/>
    <w:rsid w:val="00472588"/>
    <w:rsid w:val="004735C5"/>
    <w:rsid w:val="00473CFE"/>
    <w:rsid w:val="0047490C"/>
    <w:rsid w:val="00474BE2"/>
    <w:rsid w:val="0047683E"/>
    <w:rsid w:val="00476FD2"/>
    <w:rsid w:val="004777BF"/>
    <w:rsid w:val="00477C0F"/>
    <w:rsid w:val="00480AA2"/>
    <w:rsid w:val="0048489E"/>
    <w:rsid w:val="00490C9A"/>
    <w:rsid w:val="00490CA2"/>
    <w:rsid w:val="00490F95"/>
    <w:rsid w:val="004943F7"/>
    <w:rsid w:val="004969F1"/>
    <w:rsid w:val="004A19CA"/>
    <w:rsid w:val="004A4C16"/>
    <w:rsid w:val="004A6099"/>
    <w:rsid w:val="004A63E4"/>
    <w:rsid w:val="004B4C99"/>
    <w:rsid w:val="004B4D19"/>
    <w:rsid w:val="004B507C"/>
    <w:rsid w:val="004B6F5F"/>
    <w:rsid w:val="004C13A6"/>
    <w:rsid w:val="004C6DC4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7369"/>
    <w:rsid w:val="00535080"/>
    <w:rsid w:val="005354D8"/>
    <w:rsid w:val="00535659"/>
    <w:rsid w:val="00536EE5"/>
    <w:rsid w:val="005377CB"/>
    <w:rsid w:val="00537BF5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533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12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0E76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60DEA"/>
    <w:rsid w:val="00660EDB"/>
    <w:rsid w:val="00660F1F"/>
    <w:rsid w:val="00662AD4"/>
    <w:rsid w:val="00662F98"/>
    <w:rsid w:val="006643F2"/>
    <w:rsid w:val="00667705"/>
    <w:rsid w:val="006677CA"/>
    <w:rsid w:val="00672D6F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0B98"/>
    <w:rsid w:val="006B2165"/>
    <w:rsid w:val="006B22AA"/>
    <w:rsid w:val="006B304B"/>
    <w:rsid w:val="006B39E9"/>
    <w:rsid w:val="006B63AE"/>
    <w:rsid w:val="006B656E"/>
    <w:rsid w:val="006C028D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7785"/>
    <w:rsid w:val="006D79B4"/>
    <w:rsid w:val="006E591B"/>
    <w:rsid w:val="006F0AD2"/>
    <w:rsid w:val="006F220F"/>
    <w:rsid w:val="006F285A"/>
    <w:rsid w:val="006F3042"/>
    <w:rsid w:val="006F30F0"/>
    <w:rsid w:val="006F38E0"/>
    <w:rsid w:val="006F44FD"/>
    <w:rsid w:val="006F57DE"/>
    <w:rsid w:val="006F6EA3"/>
    <w:rsid w:val="0070242A"/>
    <w:rsid w:val="007064C9"/>
    <w:rsid w:val="00711FB9"/>
    <w:rsid w:val="0071242D"/>
    <w:rsid w:val="007127CF"/>
    <w:rsid w:val="00713494"/>
    <w:rsid w:val="00713E3E"/>
    <w:rsid w:val="00716A65"/>
    <w:rsid w:val="00717CFD"/>
    <w:rsid w:val="007242C0"/>
    <w:rsid w:val="00727BA7"/>
    <w:rsid w:val="007306FD"/>
    <w:rsid w:val="00730DBC"/>
    <w:rsid w:val="0073286B"/>
    <w:rsid w:val="00732B5C"/>
    <w:rsid w:val="00733844"/>
    <w:rsid w:val="00734B2E"/>
    <w:rsid w:val="007351DE"/>
    <w:rsid w:val="007354C7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6E8"/>
    <w:rsid w:val="00760B90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2942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2ADC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1F2E"/>
    <w:rsid w:val="007E293D"/>
    <w:rsid w:val="007E2F6C"/>
    <w:rsid w:val="007E347D"/>
    <w:rsid w:val="007E35FC"/>
    <w:rsid w:val="007E4B17"/>
    <w:rsid w:val="007E4C03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1766A"/>
    <w:rsid w:val="008229D0"/>
    <w:rsid w:val="00822E96"/>
    <w:rsid w:val="00827D3F"/>
    <w:rsid w:val="00830326"/>
    <w:rsid w:val="00830FC5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BF3"/>
    <w:rsid w:val="00865D30"/>
    <w:rsid w:val="00865FC1"/>
    <w:rsid w:val="008674B4"/>
    <w:rsid w:val="0086757F"/>
    <w:rsid w:val="00870559"/>
    <w:rsid w:val="00870EFB"/>
    <w:rsid w:val="00871216"/>
    <w:rsid w:val="00871DB6"/>
    <w:rsid w:val="0087272D"/>
    <w:rsid w:val="0087555F"/>
    <w:rsid w:val="00875832"/>
    <w:rsid w:val="008805B1"/>
    <w:rsid w:val="00881082"/>
    <w:rsid w:val="008818F5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5B2A"/>
    <w:rsid w:val="008B6FA5"/>
    <w:rsid w:val="008B75A2"/>
    <w:rsid w:val="008B7ABA"/>
    <w:rsid w:val="008C2716"/>
    <w:rsid w:val="008C3569"/>
    <w:rsid w:val="008C6905"/>
    <w:rsid w:val="008D39EF"/>
    <w:rsid w:val="008D4337"/>
    <w:rsid w:val="008E0763"/>
    <w:rsid w:val="008E432F"/>
    <w:rsid w:val="008F2AC6"/>
    <w:rsid w:val="008F4E9D"/>
    <w:rsid w:val="008F5B44"/>
    <w:rsid w:val="008F5CB4"/>
    <w:rsid w:val="008F5E15"/>
    <w:rsid w:val="008F6473"/>
    <w:rsid w:val="008F739E"/>
    <w:rsid w:val="00900A82"/>
    <w:rsid w:val="00900C5A"/>
    <w:rsid w:val="00901387"/>
    <w:rsid w:val="00902B1C"/>
    <w:rsid w:val="00907137"/>
    <w:rsid w:val="009079A9"/>
    <w:rsid w:val="009105FA"/>
    <w:rsid w:val="00910BEB"/>
    <w:rsid w:val="009114C3"/>
    <w:rsid w:val="00913949"/>
    <w:rsid w:val="00914158"/>
    <w:rsid w:val="00915045"/>
    <w:rsid w:val="0091630A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3346"/>
    <w:rsid w:val="00987231"/>
    <w:rsid w:val="0098738E"/>
    <w:rsid w:val="00991496"/>
    <w:rsid w:val="00991746"/>
    <w:rsid w:val="009917CB"/>
    <w:rsid w:val="009934FE"/>
    <w:rsid w:val="009960AC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878"/>
    <w:rsid w:val="009D4AC6"/>
    <w:rsid w:val="009D56E5"/>
    <w:rsid w:val="009E1C65"/>
    <w:rsid w:val="009E1DBD"/>
    <w:rsid w:val="009E6FCD"/>
    <w:rsid w:val="009E7D00"/>
    <w:rsid w:val="009F5546"/>
    <w:rsid w:val="009F5B61"/>
    <w:rsid w:val="009F6B7E"/>
    <w:rsid w:val="00A014BD"/>
    <w:rsid w:val="00A01F2D"/>
    <w:rsid w:val="00A029A1"/>
    <w:rsid w:val="00A02E7C"/>
    <w:rsid w:val="00A03B6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125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4F9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568F8"/>
    <w:rsid w:val="00A62B2A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1C9"/>
    <w:rsid w:val="00A94D3C"/>
    <w:rsid w:val="00A95EB6"/>
    <w:rsid w:val="00A969E4"/>
    <w:rsid w:val="00AA02E9"/>
    <w:rsid w:val="00AA0AF4"/>
    <w:rsid w:val="00AA4BE2"/>
    <w:rsid w:val="00AA56A3"/>
    <w:rsid w:val="00AA696D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236D"/>
    <w:rsid w:val="00AD2F5A"/>
    <w:rsid w:val="00AD394A"/>
    <w:rsid w:val="00AD4D4B"/>
    <w:rsid w:val="00AD4D51"/>
    <w:rsid w:val="00AD66BB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2937"/>
    <w:rsid w:val="00B03101"/>
    <w:rsid w:val="00B036A7"/>
    <w:rsid w:val="00B063DF"/>
    <w:rsid w:val="00B071E5"/>
    <w:rsid w:val="00B10CCA"/>
    <w:rsid w:val="00B1101E"/>
    <w:rsid w:val="00B12480"/>
    <w:rsid w:val="00B1257C"/>
    <w:rsid w:val="00B13BA9"/>
    <w:rsid w:val="00B14FCB"/>
    <w:rsid w:val="00B15429"/>
    <w:rsid w:val="00B159F9"/>
    <w:rsid w:val="00B1769E"/>
    <w:rsid w:val="00B21726"/>
    <w:rsid w:val="00B223B0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79F"/>
    <w:rsid w:val="00B6334B"/>
    <w:rsid w:val="00B6390C"/>
    <w:rsid w:val="00B63ACD"/>
    <w:rsid w:val="00B65C9E"/>
    <w:rsid w:val="00B66239"/>
    <w:rsid w:val="00B6735A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77D95"/>
    <w:rsid w:val="00B81686"/>
    <w:rsid w:val="00B834A7"/>
    <w:rsid w:val="00B9193E"/>
    <w:rsid w:val="00B9285C"/>
    <w:rsid w:val="00B92F23"/>
    <w:rsid w:val="00B95205"/>
    <w:rsid w:val="00B96AA3"/>
    <w:rsid w:val="00B976B7"/>
    <w:rsid w:val="00BA0417"/>
    <w:rsid w:val="00BA290F"/>
    <w:rsid w:val="00BA369B"/>
    <w:rsid w:val="00BA3B51"/>
    <w:rsid w:val="00BA5109"/>
    <w:rsid w:val="00BA62BA"/>
    <w:rsid w:val="00BA7F9E"/>
    <w:rsid w:val="00BB1108"/>
    <w:rsid w:val="00BB2397"/>
    <w:rsid w:val="00BB2527"/>
    <w:rsid w:val="00BB2C5E"/>
    <w:rsid w:val="00BB3CD1"/>
    <w:rsid w:val="00BB675F"/>
    <w:rsid w:val="00BB7256"/>
    <w:rsid w:val="00BC19A4"/>
    <w:rsid w:val="00BC4168"/>
    <w:rsid w:val="00BC4BA5"/>
    <w:rsid w:val="00BC5DA5"/>
    <w:rsid w:val="00BC6758"/>
    <w:rsid w:val="00BC6DB2"/>
    <w:rsid w:val="00BC7A89"/>
    <w:rsid w:val="00BD0C31"/>
    <w:rsid w:val="00BD1E9B"/>
    <w:rsid w:val="00BD2949"/>
    <w:rsid w:val="00BD3595"/>
    <w:rsid w:val="00BD57BB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2F5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72865"/>
    <w:rsid w:val="00C80044"/>
    <w:rsid w:val="00C807EB"/>
    <w:rsid w:val="00C80C0A"/>
    <w:rsid w:val="00C81F73"/>
    <w:rsid w:val="00C8235A"/>
    <w:rsid w:val="00C83964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71E"/>
    <w:rsid w:val="00D20A59"/>
    <w:rsid w:val="00D21198"/>
    <w:rsid w:val="00D21395"/>
    <w:rsid w:val="00D21AA8"/>
    <w:rsid w:val="00D22282"/>
    <w:rsid w:val="00D22628"/>
    <w:rsid w:val="00D25401"/>
    <w:rsid w:val="00D25B2F"/>
    <w:rsid w:val="00D26745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38DE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A1A7A"/>
    <w:rsid w:val="00DA27B6"/>
    <w:rsid w:val="00DA2E6F"/>
    <w:rsid w:val="00DA5ED4"/>
    <w:rsid w:val="00DA6822"/>
    <w:rsid w:val="00DA7700"/>
    <w:rsid w:val="00DA7799"/>
    <w:rsid w:val="00DB1A4F"/>
    <w:rsid w:val="00DB1E24"/>
    <w:rsid w:val="00DB348C"/>
    <w:rsid w:val="00DB6549"/>
    <w:rsid w:val="00DB6BE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7E9F"/>
    <w:rsid w:val="00DC7FBF"/>
    <w:rsid w:val="00DD04F9"/>
    <w:rsid w:val="00DD16FB"/>
    <w:rsid w:val="00DD18A9"/>
    <w:rsid w:val="00DD1E40"/>
    <w:rsid w:val="00DD3172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1B"/>
    <w:rsid w:val="00E46AF7"/>
    <w:rsid w:val="00E46FFF"/>
    <w:rsid w:val="00E479D9"/>
    <w:rsid w:val="00E52A1D"/>
    <w:rsid w:val="00E537B2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2B4C"/>
    <w:rsid w:val="00E96246"/>
    <w:rsid w:val="00E972DD"/>
    <w:rsid w:val="00EA03DD"/>
    <w:rsid w:val="00EA090D"/>
    <w:rsid w:val="00EA1F01"/>
    <w:rsid w:val="00EA1FA4"/>
    <w:rsid w:val="00EA3143"/>
    <w:rsid w:val="00EA420A"/>
    <w:rsid w:val="00EA5136"/>
    <w:rsid w:val="00EA63A2"/>
    <w:rsid w:val="00EA6EBC"/>
    <w:rsid w:val="00EA79B4"/>
    <w:rsid w:val="00EB21E9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2543"/>
    <w:rsid w:val="00ED60D4"/>
    <w:rsid w:val="00ED7B8D"/>
    <w:rsid w:val="00ED7DB2"/>
    <w:rsid w:val="00ED7DE3"/>
    <w:rsid w:val="00ED7E75"/>
    <w:rsid w:val="00ED7ED5"/>
    <w:rsid w:val="00EE0C35"/>
    <w:rsid w:val="00EE0D0E"/>
    <w:rsid w:val="00EE40E6"/>
    <w:rsid w:val="00EE41DE"/>
    <w:rsid w:val="00EE5991"/>
    <w:rsid w:val="00EE60CF"/>
    <w:rsid w:val="00EE73A0"/>
    <w:rsid w:val="00EE7AFA"/>
    <w:rsid w:val="00EF326F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7C8D"/>
    <w:rsid w:val="00F50463"/>
    <w:rsid w:val="00F54C1B"/>
    <w:rsid w:val="00F55526"/>
    <w:rsid w:val="00F56B51"/>
    <w:rsid w:val="00F62299"/>
    <w:rsid w:val="00F62D7B"/>
    <w:rsid w:val="00F644F5"/>
    <w:rsid w:val="00F64F47"/>
    <w:rsid w:val="00F6613D"/>
    <w:rsid w:val="00F66C29"/>
    <w:rsid w:val="00F66FA2"/>
    <w:rsid w:val="00F67E14"/>
    <w:rsid w:val="00F70505"/>
    <w:rsid w:val="00F70FCA"/>
    <w:rsid w:val="00F71C4A"/>
    <w:rsid w:val="00F71F07"/>
    <w:rsid w:val="00F71F55"/>
    <w:rsid w:val="00F743D4"/>
    <w:rsid w:val="00F80249"/>
    <w:rsid w:val="00F804A3"/>
    <w:rsid w:val="00F81482"/>
    <w:rsid w:val="00F81715"/>
    <w:rsid w:val="00F823D2"/>
    <w:rsid w:val="00F82BC3"/>
    <w:rsid w:val="00F84532"/>
    <w:rsid w:val="00F8532D"/>
    <w:rsid w:val="00F85DEA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17B"/>
    <w:rsid w:val="00FC78C2"/>
    <w:rsid w:val="00FD14AF"/>
    <w:rsid w:val="00FD4587"/>
    <w:rsid w:val="00FD5D67"/>
    <w:rsid w:val="00FD6590"/>
    <w:rsid w:val="00FD7C1A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6E9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er" w:uiPriority="99"/>
    <w:lsdException w:name="footer" w:uiPriority="99"/>
    <w:lsdException w:name="FollowedHyperlink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er" w:uiPriority="99"/>
    <w:lsdException w:name="footer" w:uiPriority="99"/>
    <w:lsdException w:name="FollowedHyperlink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eurep-projects@auth.g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ducation/tools/isced-f_en.htm" TargetMode="External"/><Relationship Id="rId2" Type="http://schemas.openxmlformats.org/officeDocument/2006/relationships/hyperlink" Target="http://ec.europa.eu/eurostat/ramon/nomenclatures/index.cfm?TargetUrl=LST_NOM_DTL&amp;StrNom=NACE_REV2&amp;StrLanguageCode=EN" TargetMode="External"/><Relationship Id="rId1" Type="http://schemas.openxmlformats.org/officeDocument/2006/relationships/hyperlink" Target="https://www.iso.org/obp/ui/" TargetMode="External"/><Relationship Id="rId4" Type="http://schemas.openxmlformats.org/officeDocument/2006/relationships/hyperlink" Target="http://ec.europa.eu/education/tools/isced-f_en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74B0E-50DB-46DA-A69E-4E278AAC3007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www.w3.org/XML/1998/namespace"/>
    <ds:schemaRef ds:uri="0e52a87e-fa0e-4867-9149-5c43122db7fb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A6856F0D-11A4-4D83-82A9-D12FFD95A3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689C96-517C-4A78-BCBA-ACDE8FBBC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26A893-BD77-4A65-B258-AF688F192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3</TotalTime>
  <Pages>3</Pages>
  <Words>438</Words>
  <Characters>2841</Characters>
  <Application>Microsoft Office Word</Application>
  <DocSecurity>0</DocSecurity>
  <PresentationFormat>Microsoft Word 11.0</PresentationFormat>
  <Lines>23</Lines>
  <Paragraphs>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3273</CharactersWithSpaces>
  <SharedDoc>false</SharedDoc>
  <HLinks>
    <vt:vector size="24" baseType="variant">
      <vt:variant>
        <vt:i4>4259967</vt:i4>
      </vt:variant>
      <vt:variant>
        <vt:i4>9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4259967</vt:i4>
      </vt:variant>
      <vt:variant>
        <vt:i4>6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</dc:creator>
  <cp:keywords>EL4</cp:keywords>
  <cp:lastModifiedBy>Nikos Liolios</cp:lastModifiedBy>
  <cp:revision>3</cp:revision>
  <cp:lastPrinted>2013-11-06T08:46:00Z</cp:lastPrinted>
  <dcterms:created xsi:type="dcterms:W3CDTF">2018-09-27T07:29:00Z</dcterms:created>
  <dcterms:modified xsi:type="dcterms:W3CDTF">2018-09-27T07:38:00Z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