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commentRangeStart w:id="0"/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  <w:commentRangeEnd w:id="0"/>
      <w:r w:rsidR="00774C41">
        <w:rPr>
          <w:rStyle w:val="CommentReference"/>
        </w:rPr>
        <w:commentReference w:id="0"/>
      </w:r>
    </w:p>
    <w:p w14:paraId="7E3F385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commentRangeStart w:id="1"/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  <w:commentRangeEnd w:id="1"/>
      <w:r w:rsidR="00774C41">
        <w:rPr>
          <w:rStyle w:val="CommentReference"/>
        </w:rPr>
        <w:commentReference w:id="1"/>
      </w:r>
    </w:p>
    <w:p w14:paraId="0BF7E39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023"/>
        <w:gridCol w:w="2835"/>
      </w:tblGrid>
      <w:tr w:rsidR="00377526" w:rsidRPr="007673FA" w14:paraId="5D72C54D" w14:textId="77777777" w:rsidTr="008642BA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0D93086A" w:rsidR="00377526" w:rsidRPr="008642BA" w:rsidRDefault="00377526" w:rsidP="00A07EA6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16"/>
                <w:szCs w:val="16"/>
                <w:lang w:val="el-GR"/>
              </w:rPr>
            </w:pPr>
          </w:p>
        </w:tc>
        <w:tc>
          <w:tcPr>
            <w:tcW w:w="2023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835" w:type="dxa"/>
            <w:shd w:val="clear" w:color="auto" w:fill="FFFFFF"/>
          </w:tcPr>
          <w:p w14:paraId="5D72C54C" w14:textId="77777777" w:rsidR="00377526" w:rsidRPr="008642BA" w:rsidRDefault="00377526" w:rsidP="00A07EA6">
            <w:pPr>
              <w:ind w:right="-993"/>
              <w:jc w:val="center"/>
              <w:rPr>
                <w:rFonts w:ascii="Verdana" w:hAnsi="Verdana" w:cs="Arial"/>
                <w:bCs/>
                <w:color w:val="002060"/>
                <w:sz w:val="16"/>
                <w:szCs w:val="16"/>
                <w:lang w:val="en-GB"/>
              </w:rPr>
            </w:pPr>
          </w:p>
        </w:tc>
      </w:tr>
      <w:tr w:rsidR="00377526" w:rsidRPr="007673FA" w14:paraId="5D72C552" w14:textId="77777777" w:rsidTr="008642BA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8642BA" w:rsidRDefault="00377526" w:rsidP="00A07EA6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023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835" w:type="dxa"/>
            <w:shd w:val="clear" w:color="auto" w:fill="FFFFFF"/>
          </w:tcPr>
          <w:p w14:paraId="5D72C551" w14:textId="523354D8" w:rsidR="00377526" w:rsidRPr="008642BA" w:rsidRDefault="00377526" w:rsidP="00A07EA6">
            <w:pPr>
              <w:ind w:right="-993"/>
              <w:jc w:val="center"/>
              <w:rPr>
                <w:rFonts w:ascii="Verdana" w:hAnsi="Verdana" w:cs="Arial"/>
                <w:bCs/>
                <w:sz w:val="16"/>
                <w:szCs w:val="16"/>
                <w:lang w:val="el-GR"/>
              </w:rPr>
            </w:pPr>
          </w:p>
        </w:tc>
      </w:tr>
      <w:tr w:rsidR="00377526" w:rsidRPr="007673FA" w14:paraId="5D72C557" w14:textId="77777777" w:rsidTr="008642BA">
        <w:trPr>
          <w:trHeight w:val="227"/>
        </w:trPr>
        <w:tc>
          <w:tcPr>
            <w:tcW w:w="2232" w:type="dxa"/>
            <w:shd w:val="clear" w:color="auto" w:fill="FFFFFF"/>
          </w:tcPr>
          <w:p w14:paraId="5D72C553" w14:textId="6919A9C3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8642BA" w:rsidRDefault="00377526" w:rsidP="00A07EA6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023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835" w:type="dxa"/>
            <w:shd w:val="clear" w:color="auto" w:fill="FFFFFF"/>
          </w:tcPr>
          <w:p w14:paraId="5D72C556" w14:textId="47B80B9C" w:rsidR="00377526" w:rsidRPr="008642BA" w:rsidRDefault="00BB6C6B" w:rsidP="00BB6C6B">
            <w:pPr>
              <w:ind w:right="-993"/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val="en-GB"/>
              </w:rPr>
            </w:pPr>
            <w:r w:rsidRPr="008642BA">
              <w:rPr>
                <w:rFonts w:ascii="Verdana" w:hAnsi="Verdana" w:cs="Arial"/>
                <w:b/>
                <w:bCs/>
                <w:sz w:val="16"/>
                <w:szCs w:val="16"/>
                <w:lang w:val="el-GR"/>
              </w:rPr>
              <w:t xml:space="preserve">     </w:t>
            </w:r>
            <w:r w:rsidR="00377526" w:rsidRPr="008642BA">
              <w:rPr>
                <w:rFonts w:ascii="Verdana" w:hAnsi="Verdana" w:cs="Arial"/>
                <w:b/>
                <w:bCs/>
                <w:sz w:val="16"/>
                <w:szCs w:val="16"/>
                <w:lang w:val="en-GB"/>
              </w:rPr>
              <w:t>20</w:t>
            </w:r>
            <w:r w:rsidRPr="008642BA">
              <w:rPr>
                <w:rFonts w:ascii="Verdana" w:hAnsi="Verdana" w:cs="Arial"/>
                <w:b/>
                <w:bCs/>
                <w:sz w:val="16"/>
                <w:szCs w:val="16"/>
                <w:lang w:val="el-GR"/>
              </w:rPr>
              <w:t>26-2027</w:t>
            </w:r>
          </w:p>
        </w:tc>
      </w:tr>
      <w:tr w:rsidR="008642BA" w:rsidRPr="007673FA" w14:paraId="5D72C55C" w14:textId="77777777" w:rsidTr="008642BA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8642BA" w:rsidRPr="007673FA" w:rsidRDefault="008642BA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2232" w:type="dxa"/>
            <w:shd w:val="clear" w:color="auto" w:fill="FFFFFF"/>
          </w:tcPr>
          <w:p w14:paraId="6567A874" w14:textId="77777777" w:rsidR="008642BA" w:rsidRPr="008642BA" w:rsidRDefault="008642BA" w:rsidP="00A07EA6">
            <w:pPr>
              <w:ind w:right="-993"/>
              <w:jc w:val="center"/>
              <w:rPr>
                <w:rFonts w:ascii="Verdana" w:hAnsi="Verdana" w:cs="Arial"/>
                <w:bCs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023" w:type="dxa"/>
            <w:shd w:val="clear" w:color="auto" w:fill="FFFFFF"/>
          </w:tcPr>
          <w:p w14:paraId="54B653DD" w14:textId="011318F1" w:rsidR="008642BA" w:rsidRPr="008642BA" w:rsidRDefault="008642BA" w:rsidP="008642BA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commentRangeStart w:id="2"/>
            <w:r w:rsidRPr="008033C3">
              <w:rPr>
                <w:rFonts w:ascii="Verdana" w:hAnsi="Verdana" w:cs="Arial"/>
                <w:sz w:val="18"/>
                <w:szCs w:val="18"/>
                <w:lang w:val="en-GB"/>
              </w:rPr>
              <w:t>Faculty/Department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2835" w:type="dxa"/>
            <w:shd w:val="clear" w:color="auto" w:fill="FFFFFF"/>
          </w:tcPr>
          <w:p w14:paraId="5D72C55B" w14:textId="23D960EA" w:rsidR="008642BA" w:rsidRPr="008642BA" w:rsidRDefault="008642BA" w:rsidP="00A07EA6">
            <w:pPr>
              <w:ind w:right="-993"/>
              <w:jc w:val="center"/>
              <w:rPr>
                <w:rFonts w:ascii="Verdana" w:hAnsi="Verdana" w:cs="Arial"/>
                <w:bCs/>
                <w:color w:val="002060"/>
                <w:sz w:val="16"/>
                <w:szCs w:val="16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554"/>
        <w:gridCol w:w="1985"/>
        <w:gridCol w:w="2551"/>
      </w:tblGrid>
      <w:tr w:rsidR="00074D77" w:rsidRPr="007673FA" w14:paraId="78FDF427" w14:textId="77777777" w:rsidTr="008642BA">
        <w:trPr>
          <w:trHeight w:val="371"/>
        </w:trPr>
        <w:tc>
          <w:tcPr>
            <w:tcW w:w="2232" w:type="dxa"/>
            <w:shd w:val="clear" w:color="auto" w:fill="FFFFFF"/>
          </w:tcPr>
          <w:p w14:paraId="50987C4E" w14:textId="77777777" w:rsidR="00074D77" w:rsidRPr="007673FA" w:rsidRDefault="00074D77" w:rsidP="00506A97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7090" w:type="dxa"/>
            <w:gridSpan w:val="3"/>
            <w:shd w:val="clear" w:color="auto" w:fill="FFFFFF"/>
          </w:tcPr>
          <w:p w14:paraId="04E5A52A" w14:textId="2D946C43" w:rsidR="00074D77" w:rsidRPr="00781EC4" w:rsidRDefault="00074D77" w:rsidP="00506A97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ARISTOTLE UNIVERSITY</w:t>
            </w:r>
            <w:r w:rsidR="00781EC4">
              <w:rPr>
                <w:rFonts w:ascii="Verdana" w:hAnsi="Verdana" w:cs="Arial"/>
                <w:b/>
                <w:color w:val="002060"/>
                <w:sz w:val="20"/>
                <w:lang w:val="el-GR"/>
              </w:rPr>
              <w:t xml:space="preserve"> </w:t>
            </w:r>
            <w:r w:rsidR="00781EC4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THESSALONIKI</w:t>
            </w:r>
          </w:p>
        </w:tc>
      </w:tr>
      <w:tr w:rsidR="00074D77" w:rsidRPr="00781EC4" w14:paraId="32C8B8F1" w14:textId="77777777" w:rsidTr="008642BA">
        <w:trPr>
          <w:trHeight w:val="371"/>
        </w:trPr>
        <w:tc>
          <w:tcPr>
            <w:tcW w:w="2232" w:type="dxa"/>
            <w:shd w:val="clear" w:color="auto" w:fill="FFFFFF"/>
          </w:tcPr>
          <w:p w14:paraId="418C6957" w14:textId="77777777" w:rsidR="00074D77" w:rsidRPr="001264FF" w:rsidRDefault="00074D77" w:rsidP="00506A97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42B1FB1B" w14:textId="77777777" w:rsidR="00074D77" w:rsidRPr="005E466D" w:rsidRDefault="00074D77" w:rsidP="00506A97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40FB261B" w14:textId="77777777" w:rsidR="00074D77" w:rsidRPr="007673FA" w:rsidRDefault="00074D77" w:rsidP="00506A97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4" w:type="dxa"/>
            <w:shd w:val="clear" w:color="auto" w:fill="FFFFFF"/>
          </w:tcPr>
          <w:p w14:paraId="7DF1B7D7" w14:textId="77777777" w:rsidR="00074D77" w:rsidRPr="007673FA" w:rsidRDefault="00074D77" w:rsidP="00506A97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G THESSAL01</w:t>
            </w:r>
          </w:p>
        </w:tc>
        <w:tc>
          <w:tcPr>
            <w:tcW w:w="1985" w:type="dxa"/>
            <w:shd w:val="clear" w:color="auto" w:fill="FFFFFF"/>
          </w:tcPr>
          <w:p w14:paraId="3D26B1BC" w14:textId="77777777" w:rsidR="00074D77" w:rsidRPr="008033C3" w:rsidRDefault="00074D77" w:rsidP="00506A97">
            <w:pPr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8033C3">
              <w:rPr>
                <w:rFonts w:ascii="Verdana" w:hAnsi="Verdana" w:cs="Arial"/>
                <w:sz w:val="18"/>
                <w:szCs w:val="18"/>
                <w:lang w:val="en-GB"/>
              </w:rPr>
              <w:t>Faculty/Department</w:t>
            </w:r>
          </w:p>
        </w:tc>
        <w:tc>
          <w:tcPr>
            <w:tcW w:w="2551" w:type="dxa"/>
            <w:shd w:val="clear" w:color="auto" w:fill="FFFFFF"/>
          </w:tcPr>
          <w:p w14:paraId="2DB001E7" w14:textId="77777777" w:rsidR="00781EC4" w:rsidRPr="00781EC4" w:rsidRDefault="00781EC4" w:rsidP="00781EC4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16"/>
                <w:szCs w:val="16"/>
              </w:rPr>
            </w:pPr>
            <w:proofErr w:type="spellStart"/>
            <w:r w:rsidRPr="00781EC4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>Department</w:t>
            </w:r>
            <w:proofErr w:type="spellEnd"/>
            <w:r w:rsidRPr="00781EC4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 xml:space="preserve"> </w:t>
            </w:r>
            <w:proofErr w:type="spellStart"/>
            <w:r w:rsidRPr="00781EC4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>European</w:t>
            </w:r>
            <w:proofErr w:type="spellEnd"/>
          </w:p>
          <w:p w14:paraId="1DB0F4FD" w14:textId="77777777" w:rsidR="00781EC4" w:rsidRPr="00781EC4" w:rsidRDefault="00781EC4" w:rsidP="00781EC4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16"/>
                <w:szCs w:val="16"/>
              </w:rPr>
            </w:pPr>
            <w:proofErr w:type="spellStart"/>
            <w:r w:rsidRPr="00781EC4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>Educationals</w:t>
            </w:r>
            <w:proofErr w:type="spellEnd"/>
            <w:r w:rsidRPr="00781EC4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 xml:space="preserve"> </w:t>
            </w:r>
          </w:p>
          <w:p w14:paraId="107D523D" w14:textId="13F79F8F" w:rsidR="00074D77" w:rsidRPr="00781EC4" w:rsidRDefault="00781EC4" w:rsidP="00781EC4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16"/>
                <w:szCs w:val="16"/>
              </w:rPr>
            </w:pPr>
            <w:r w:rsidRPr="00781EC4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>Programmes AUTh</w:t>
            </w:r>
          </w:p>
        </w:tc>
      </w:tr>
      <w:tr w:rsidR="00074D77" w:rsidRPr="007673FA" w14:paraId="6BD294F5" w14:textId="77777777" w:rsidTr="008642BA">
        <w:trPr>
          <w:trHeight w:val="680"/>
        </w:trPr>
        <w:tc>
          <w:tcPr>
            <w:tcW w:w="2232" w:type="dxa"/>
            <w:shd w:val="clear" w:color="auto" w:fill="FFFFFF"/>
          </w:tcPr>
          <w:p w14:paraId="596BB3AA" w14:textId="77777777" w:rsidR="00074D77" w:rsidRPr="007673FA" w:rsidRDefault="00074D77" w:rsidP="00506A97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54" w:type="dxa"/>
            <w:shd w:val="clear" w:color="auto" w:fill="FFFFFF"/>
          </w:tcPr>
          <w:p w14:paraId="13D870DB" w14:textId="024B8508" w:rsidR="00074D77" w:rsidRPr="007673FA" w:rsidRDefault="00074D77" w:rsidP="008033C3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033C3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University </w:t>
            </w:r>
            <w:proofErr w:type="gramStart"/>
            <w:r w:rsidRPr="008033C3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Campus,   </w:t>
            </w:r>
            <w:proofErr w:type="gramEnd"/>
            <w:r w:rsidRPr="008033C3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                            GR-54124,</w:t>
            </w:r>
            <w:r w:rsidR="008033C3">
              <w:rPr>
                <w:rFonts w:ascii="Verdana" w:hAnsi="Verdana" w:cs="Arial"/>
                <w:color w:val="002060"/>
                <w:sz w:val="18"/>
                <w:szCs w:val="18"/>
                <w:lang w:val="el-GR"/>
              </w:rPr>
              <w:t xml:space="preserve"> </w:t>
            </w:r>
            <w:r w:rsidRPr="008033C3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Thessaloniki</w:t>
            </w:r>
          </w:p>
        </w:tc>
        <w:tc>
          <w:tcPr>
            <w:tcW w:w="1985" w:type="dxa"/>
            <w:shd w:val="clear" w:color="auto" w:fill="FFFFFF"/>
          </w:tcPr>
          <w:p w14:paraId="716E2AD7" w14:textId="77777777" w:rsidR="00074D77" w:rsidRPr="005E466D" w:rsidRDefault="00074D77" w:rsidP="00506A9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551" w:type="dxa"/>
            <w:shd w:val="clear" w:color="auto" w:fill="FFFFFF"/>
          </w:tcPr>
          <w:p w14:paraId="2A6E7D88" w14:textId="77777777" w:rsidR="00074D77" w:rsidRPr="00781EC4" w:rsidRDefault="00074D77" w:rsidP="00506A97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l-GR"/>
              </w:rPr>
            </w:pPr>
            <w:r w:rsidRPr="00781EC4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GREECE</w:t>
            </w:r>
            <w:r w:rsidRPr="00781EC4">
              <w:rPr>
                <w:rFonts w:ascii="Verdana" w:hAnsi="Verdana" w:cs="Arial"/>
                <w:b/>
                <w:color w:val="002060"/>
                <w:sz w:val="20"/>
                <w:lang w:val="el-GR"/>
              </w:rPr>
              <w:t>_</w:t>
            </w:r>
            <w:r w:rsidRPr="00781EC4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GR</w:t>
            </w:r>
          </w:p>
        </w:tc>
      </w:tr>
      <w:tr w:rsidR="00074D77" w:rsidRPr="00E02718" w14:paraId="56E996D2" w14:textId="77777777" w:rsidTr="008642BA">
        <w:tc>
          <w:tcPr>
            <w:tcW w:w="2232" w:type="dxa"/>
            <w:shd w:val="clear" w:color="auto" w:fill="FFFFFF"/>
          </w:tcPr>
          <w:p w14:paraId="08A970F2" w14:textId="77777777" w:rsidR="00074D77" w:rsidRPr="007673FA" w:rsidRDefault="00074D77" w:rsidP="00506A97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554" w:type="dxa"/>
            <w:shd w:val="clear" w:color="auto" w:fill="FFFFFF"/>
          </w:tcPr>
          <w:p w14:paraId="675EA3CB" w14:textId="4F2E6D71" w:rsidR="00074D77" w:rsidRPr="008033C3" w:rsidRDefault="008033C3" w:rsidP="00506A97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CC2540">
              <w:rPr>
                <w:rFonts w:ascii="Verdana" w:hAnsi="Verdana" w:cs="Arial"/>
                <w:color w:val="002060"/>
                <w:sz w:val="17"/>
                <w:szCs w:val="17"/>
                <w:lang w:val="en-US"/>
              </w:rPr>
              <w:t xml:space="preserve">     </w:t>
            </w:r>
            <w:r w:rsidRPr="008033C3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Ioanna Georgiadou                                                                    </w:t>
            </w:r>
            <w:r w:rsidRPr="008033C3">
              <w:rPr>
                <w:rFonts w:ascii="Verdana" w:hAnsi="Verdana" w:cs="Arial"/>
                <w:color w:val="002060"/>
                <w:sz w:val="20"/>
                <w:lang w:val="en-GB"/>
              </w:rPr>
              <w:br/>
            </w:r>
            <w:r w:rsidRPr="008033C3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(Institutional Coordinator)</w:t>
            </w:r>
          </w:p>
        </w:tc>
        <w:tc>
          <w:tcPr>
            <w:tcW w:w="1985" w:type="dxa"/>
            <w:shd w:val="clear" w:color="auto" w:fill="FFFFFF"/>
          </w:tcPr>
          <w:p w14:paraId="34BE7F35" w14:textId="77777777" w:rsidR="00074D77" w:rsidRPr="00E02718" w:rsidRDefault="00074D77" w:rsidP="00506A97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551" w:type="dxa"/>
            <w:shd w:val="clear" w:color="auto" w:fill="FFFFFF"/>
          </w:tcPr>
          <w:p w14:paraId="0B22F3A4" w14:textId="012E8690" w:rsidR="00074D77" w:rsidRPr="008033C3" w:rsidRDefault="00BB51E7" w:rsidP="00506A97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7"/>
                <w:szCs w:val="17"/>
                <w:lang w:val="fr-BE"/>
              </w:rPr>
            </w:pPr>
            <w:hyperlink r:id="rId15" w:history="1">
              <w:r w:rsidR="00781EC4" w:rsidRPr="00772021">
                <w:rPr>
                  <w:rStyle w:val="Hyperlink"/>
                  <w:rFonts w:ascii="Verdana" w:hAnsi="Verdana" w:cs="Arial"/>
                  <w:b/>
                  <w:sz w:val="17"/>
                  <w:szCs w:val="17"/>
                  <w:lang w:val="fr-BE"/>
                </w:rPr>
                <w:t>eurep@auth.gr</w:t>
              </w:r>
            </w:hyperlink>
            <w:r w:rsidR="008033C3" w:rsidRPr="008033C3">
              <w:rPr>
                <w:rFonts w:ascii="Verdana" w:hAnsi="Verdana" w:cs="Arial"/>
                <w:b/>
                <w:color w:val="002060"/>
                <w:sz w:val="17"/>
                <w:szCs w:val="17"/>
                <w:lang w:val="fr-BE"/>
              </w:rPr>
              <w:br/>
              <w:t>+30-2310-99.52.93</w:t>
            </w:r>
          </w:p>
        </w:tc>
      </w:tr>
    </w:tbl>
    <w:p w14:paraId="5D72C575" w14:textId="13F9E6FC" w:rsidR="00377526" w:rsidRPr="00074D77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</w:rPr>
      </w:pPr>
    </w:p>
    <w:p w14:paraId="751F18F3" w14:textId="77777777" w:rsidR="00074D77" w:rsidRPr="00076EA2" w:rsidRDefault="00074D77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376"/>
        <w:gridCol w:w="2088"/>
        <w:gridCol w:w="2307"/>
        <w:gridCol w:w="2551"/>
      </w:tblGrid>
      <w:tr w:rsidR="00D97FE7" w:rsidRPr="00D97FE7" w14:paraId="5D72C57C" w14:textId="77777777" w:rsidTr="008642BA">
        <w:trPr>
          <w:trHeight w:val="371"/>
        </w:trPr>
        <w:tc>
          <w:tcPr>
            <w:tcW w:w="2376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commentRangeStart w:id="3"/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946" w:type="dxa"/>
            <w:gridSpan w:val="3"/>
            <w:shd w:val="clear" w:color="auto" w:fill="FFFFFF"/>
          </w:tcPr>
          <w:p w14:paraId="5D72C57B" w14:textId="37197F7B" w:rsidR="00D97FE7" w:rsidRPr="00BB51E7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</w:p>
        </w:tc>
      </w:tr>
      <w:tr w:rsidR="00377526" w:rsidRPr="007673FA" w14:paraId="5D72C583" w14:textId="77777777" w:rsidTr="008642BA">
        <w:trPr>
          <w:trHeight w:val="404"/>
        </w:trPr>
        <w:tc>
          <w:tcPr>
            <w:tcW w:w="2376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commentRangeStart w:id="4"/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  <w:commentRangeEnd w:id="4"/>
            <w:r w:rsidR="00A62F8B">
              <w:rPr>
                <w:rStyle w:val="CommentReference"/>
              </w:rPr>
              <w:commentReference w:id="4"/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88" w:type="dxa"/>
            <w:shd w:val="clear" w:color="auto" w:fill="FFFFFF"/>
          </w:tcPr>
          <w:p w14:paraId="5D72C580" w14:textId="77777777" w:rsidR="00377526" w:rsidRPr="00BB51E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51" w:type="dxa"/>
            <w:shd w:val="clear" w:color="auto" w:fill="FFFFFF"/>
          </w:tcPr>
          <w:p w14:paraId="5D72C582" w14:textId="77777777" w:rsidR="00377526" w:rsidRPr="00BB51E7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</w:p>
        </w:tc>
      </w:tr>
      <w:tr w:rsidR="00377526" w:rsidRPr="007673FA" w14:paraId="5D72C588" w14:textId="77777777" w:rsidTr="008642BA">
        <w:trPr>
          <w:trHeight w:val="559"/>
        </w:trPr>
        <w:tc>
          <w:tcPr>
            <w:tcW w:w="2376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088" w:type="dxa"/>
            <w:shd w:val="clear" w:color="auto" w:fill="FFFFFF"/>
          </w:tcPr>
          <w:p w14:paraId="5D72C585" w14:textId="77777777" w:rsidR="00377526" w:rsidRPr="00BB51E7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551" w:type="dxa"/>
            <w:shd w:val="clear" w:color="auto" w:fill="FFFFFF"/>
          </w:tcPr>
          <w:p w14:paraId="5D72C587" w14:textId="77777777" w:rsidR="00377526" w:rsidRPr="00BB51E7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16"/>
                <w:szCs w:val="16"/>
                <w:lang w:val="en-GB"/>
              </w:rPr>
            </w:pPr>
          </w:p>
        </w:tc>
      </w:tr>
      <w:tr w:rsidR="00377526" w:rsidRPr="003D0705" w14:paraId="5D72C58D" w14:textId="77777777" w:rsidTr="008642BA">
        <w:tc>
          <w:tcPr>
            <w:tcW w:w="2376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088" w:type="dxa"/>
            <w:shd w:val="clear" w:color="auto" w:fill="FFFFFF"/>
          </w:tcPr>
          <w:p w14:paraId="5D72C58A" w14:textId="77777777" w:rsidR="00377526" w:rsidRPr="00BB51E7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551" w:type="dxa"/>
            <w:shd w:val="clear" w:color="auto" w:fill="FFFFFF"/>
          </w:tcPr>
          <w:p w14:paraId="5D72C58C" w14:textId="77777777" w:rsidR="00377526" w:rsidRPr="00BB51E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</w:p>
        </w:tc>
      </w:tr>
      <w:tr w:rsidR="00377526" w:rsidRPr="00DD35B7" w14:paraId="5D72C594" w14:textId="77777777" w:rsidTr="008642BA">
        <w:trPr>
          <w:trHeight w:val="518"/>
        </w:trPr>
        <w:tc>
          <w:tcPr>
            <w:tcW w:w="2376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088" w:type="dxa"/>
            <w:shd w:val="clear" w:color="auto" w:fill="FFFFFF"/>
          </w:tcPr>
          <w:p w14:paraId="5D72C591" w14:textId="77777777" w:rsidR="00377526" w:rsidRPr="00BB51E7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51" w:type="dxa"/>
            <w:shd w:val="clear" w:color="auto" w:fill="FFFFFF"/>
          </w:tcPr>
          <w:p w14:paraId="0A24C3A1" w14:textId="5E0B1135" w:rsidR="00E915B6" w:rsidRDefault="00BB51E7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BB51E7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  <w:commentRangeEnd w:id="3"/>
            <w:r w:rsidR="00A62F8B">
              <w:rPr>
                <w:rStyle w:val="CommentReference"/>
              </w:rPr>
              <w:commentReference w:id="3"/>
            </w:r>
          </w:p>
        </w:tc>
      </w:tr>
    </w:tbl>
    <w:p w14:paraId="5D72C597" w14:textId="5ABB528F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commentRangeStart w:id="5"/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  <w:commentRangeEnd w:id="5"/>
            <w:r w:rsidR="008C63E9">
              <w:rPr>
                <w:rStyle w:val="CommentReference"/>
              </w:rPr>
              <w:commentReference w:id="5"/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commentRangeStart w:id="6"/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  <w:commentRangeEnd w:id="6"/>
            <w:r w:rsidR="008C63E9">
              <w:rPr>
                <w:rStyle w:val="CommentReference"/>
              </w:rPr>
              <w:commentReference w:id="6"/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412E20BB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commentRangeStart w:id="7"/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A1C"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commentRangeEnd w:id="7"/>
            <w:r w:rsidR="00CF7A1C">
              <w:rPr>
                <w:rStyle w:val="CommentReference"/>
              </w:rPr>
              <w:commentReference w:id="7"/>
            </w:r>
          </w:p>
          <w:p w14:paraId="172E414D" w14:textId="3D422D9B" w:rsidR="00405EF1" w:rsidRDefault="00405EF1" w:rsidP="00405EF1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20"/>
                <w:lang w:val="en-GB"/>
              </w:rPr>
            </w:pPr>
            <w:commentRangeStart w:id="8"/>
            <w:r>
              <w:rPr>
                <w:rFonts w:ascii="Verdana" w:hAnsi="Verdana" w:cs="Calibri"/>
                <w:sz w:val="20"/>
                <w:lang w:val="en-GB"/>
              </w:rPr>
              <w:t>1</w:t>
            </w:r>
            <w:r>
              <w:rPr>
                <w:rFonts w:ascii="Verdana" w:hAnsi="Verdana" w:cs="Calibri"/>
                <w:sz w:val="20"/>
                <w:vertAlign w:val="superscript"/>
                <w:lang w:val="en-GB"/>
              </w:rPr>
              <w:t>st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day:(</w:t>
            </w:r>
            <w:proofErr w:type="gramStart"/>
            <w:r>
              <w:rPr>
                <w:rFonts w:ascii="Verdana" w:hAnsi="Verdana" w:cs="Calibri"/>
                <w:i/>
                <w:sz w:val="20"/>
                <w:lang w:val="en-GB"/>
              </w:rPr>
              <w:t>date:</w:t>
            </w:r>
            <w:r>
              <w:rPr>
                <w:rFonts w:ascii="Verdana" w:hAnsi="Verdana" w:cs="Calibri"/>
                <w:sz w:val="20"/>
                <w:lang w:val="en-GB"/>
              </w:rPr>
              <w:t>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 xml:space="preserve">/… /….) </w:t>
            </w:r>
            <w:proofErr w:type="gramStart"/>
            <w:r>
              <w:rPr>
                <w:rFonts w:ascii="Verdana" w:hAnsi="Verdana" w:cs="Calibri"/>
                <w:sz w:val="20"/>
                <w:lang w:val="en-GB"/>
              </w:rPr>
              <w:t>Content:…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>……………………………………………………………………………</w:t>
            </w:r>
          </w:p>
          <w:p w14:paraId="648BE4F0" w14:textId="77777777" w:rsidR="00405EF1" w:rsidRDefault="00405EF1" w:rsidP="00405EF1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2</w:t>
            </w:r>
            <w:r>
              <w:rPr>
                <w:rFonts w:ascii="Verdana" w:hAnsi="Verdana" w:cs="Calibri"/>
                <w:sz w:val="20"/>
                <w:vertAlign w:val="superscript"/>
                <w:lang w:val="en-GB"/>
              </w:rPr>
              <w:t>nd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day:(</w:t>
            </w:r>
            <w:proofErr w:type="gramStart"/>
            <w:r>
              <w:rPr>
                <w:rFonts w:ascii="Verdana" w:hAnsi="Verdana" w:cs="Calibri"/>
                <w:i/>
                <w:sz w:val="20"/>
                <w:lang w:val="en-GB"/>
              </w:rPr>
              <w:t>date:</w:t>
            </w:r>
            <w:r>
              <w:rPr>
                <w:rFonts w:ascii="Verdana" w:hAnsi="Verdana" w:cs="Calibri"/>
                <w:sz w:val="20"/>
                <w:lang w:val="en-GB"/>
              </w:rPr>
              <w:t>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 xml:space="preserve">/…/….) </w:t>
            </w:r>
            <w:proofErr w:type="gramStart"/>
            <w:r>
              <w:rPr>
                <w:rFonts w:ascii="Verdana" w:hAnsi="Verdana" w:cs="Calibri"/>
                <w:sz w:val="20"/>
                <w:lang w:val="en-GB"/>
              </w:rPr>
              <w:t>Content:…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>……………………………………………………………………………..</w:t>
            </w:r>
          </w:p>
          <w:p w14:paraId="65DAAD57" w14:textId="77777777" w:rsidR="00405EF1" w:rsidRDefault="00405EF1" w:rsidP="00405EF1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3</w:t>
            </w:r>
            <w:r>
              <w:rPr>
                <w:rFonts w:ascii="Verdana" w:hAnsi="Verdana" w:cs="Calibri"/>
                <w:sz w:val="20"/>
                <w:vertAlign w:val="superscript"/>
                <w:lang w:val="en-GB"/>
              </w:rPr>
              <w:t>rd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day:(</w:t>
            </w:r>
            <w:proofErr w:type="gramStart"/>
            <w:r>
              <w:rPr>
                <w:rFonts w:ascii="Verdana" w:hAnsi="Verdana" w:cs="Calibri"/>
                <w:i/>
                <w:sz w:val="20"/>
                <w:lang w:val="en-GB"/>
              </w:rPr>
              <w:t>date:</w:t>
            </w:r>
            <w:r>
              <w:rPr>
                <w:rFonts w:ascii="Verdana" w:hAnsi="Verdana" w:cs="Calibri"/>
                <w:sz w:val="20"/>
                <w:lang w:val="en-GB"/>
              </w:rPr>
              <w:t>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>/…/……) Content:…………………………………………………………………………………</w:t>
            </w:r>
          </w:p>
          <w:p w14:paraId="3166F50C" w14:textId="77777777" w:rsidR="00405EF1" w:rsidRDefault="00405EF1" w:rsidP="00405EF1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4</w:t>
            </w:r>
            <w:r>
              <w:rPr>
                <w:rFonts w:ascii="Verdana" w:hAnsi="Verdana" w:cs="Calibri"/>
                <w:sz w:val="20"/>
                <w:vertAlign w:val="superscript"/>
                <w:lang w:val="en-GB"/>
              </w:rPr>
              <w:t>th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day:(</w:t>
            </w:r>
            <w:proofErr w:type="gramStart"/>
            <w:r>
              <w:rPr>
                <w:rFonts w:ascii="Verdana" w:hAnsi="Verdana" w:cs="Calibri"/>
                <w:i/>
                <w:sz w:val="20"/>
                <w:lang w:val="en-GB"/>
              </w:rPr>
              <w:t>date:</w:t>
            </w:r>
            <w:r>
              <w:rPr>
                <w:rFonts w:ascii="Verdana" w:hAnsi="Verdana" w:cs="Calibri"/>
                <w:sz w:val="20"/>
                <w:lang w:val="en-GB"/>
              </w:rPr>
              <w:t>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 xml:space="preserve">/…/…..) </w:t>
            </w:r>
            <w:proofErr w:type="gramStart"/>
            <w:r>
              <w:rPr>
                <w:rFonts w:ascii="Verdana" w:hAnsi="Verdana" w:cs="Calibri"/>
                <w:sz w:val="20"/>
                <w:lang w:val="en-GB"/>
              </w:rPr>
              <w:t>Content:…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>…………………………………………………………………………….</w:t>
            </w:r>
          </w:p>
          <w:p w14:paraId="5D72C5A1" w14:textId="6949058E" w:rsidR="00377526" w:rsidRPr="00482A4F" w:rsidRDefault="00405EF1" w:rsidP="00405EF1">
            <w:pPr>
              <w:spacing w:after="120"/>
              <w:ind w:left="-6" w:firstLine="6"/>
              <w:jc w:val="left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5</w:t>
            </w:r>
            <w:r>
              <w:rPr>
                <w:rFonts w:ascii="Verdana" w:hAnsi="Verdana" w:cs="Calibri"/>
                <w:sz w:val="20"/>
                <w:vertAlign w:val="superscript"/>
                <w:lang w:val="en-GB"/>
              </w:rPr>
              <w:t>th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day:(</w:t>
            </w:r>
            <w:proofErr w:type="gramStart"/>
            <w:r>
              <w:rPr>
                <w:rFonts w:ascii="Verdana" w:hAnsi="Verdana" w:cs="Calibri"/>
                <w:i/>
                <w:sz w:val="20"/>
                <w:lang w:val="en-GB"/>
              </w:rPr>
              <w:t>date:</w:t>
            </w:r>
            <w:r>
              <w:rPr>
                <w:rFonts w:ascii="Verdana" w:hAnsi="Verdana" w:cs="Calibri"/>
                <w:sz w:val="20"/>
                <w:lang w:val="en-GB"/>
              </w:rPr>
              <w:t>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 xml:space="preserve">/…/…..) </w:t>
            </w:r>
            <w:proofErr w:type="gramStart"/>
            <w:r>
              <w:rPr>
                <w:rFonts w:ascii="Verdana" w:hAnsi="Verdana" w:cs="Calibri"/>
                <w:sz w:val="20"/>
                <w:lang w:val="en-GB"/>
              </w:rPr>
              <w:t>Content:…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>…………………………………………………………………………</w:t>
            </w:r>
            <w:commentRangeEnd w:id="8"/>
            <w:r w:rsidR="00CF7A1C">
              <w:rPr>
                <w:rStyle w:val="CommentReference"/>
              </w:rPr>
              <w:commentReference w:id="8"/>
            </w: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commentRangeStart w:id="9"/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(</w:t>
            </w:r>
            <w:proofErr w:type="gram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e.g.</w:t>
            </w:r>
            <w:proofErr w:type="gram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  <w:commentRangeEnd w:id="9"/>
            <w:r w:rsidR="00CF7A1C">
              <w:rPr>
                <w:rStyle w:val="CommentReference"/>
              </w:rPr>
              <w:commentReference w:id="9"/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commentRangeStart w:id="10"/>
            <w:r>
              <w:rPr>
                <w:rFonts w:ascii="Verdana" w:hAnsi="Verdana" w:cs="Calibri"/>
                <w:sz w:val="20"/>
                <w:lang w:val="en-GB"/>
              </w:rPr>
              <w:t>Name</w:t>
            </w:r>
            <w:commentRangeEnd w:id="10"/>
            <w:r w:rsidR="0067164B">
              <w:rPr>
                <w:rStyle w:val="CommentReference"/>
              </w:rPr>
              <w:commentReference w:id="10"/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0707D385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37ED7366" w14:textId="77777777" w:rsidR="00D62BED" w:rsidRPr="00014787" w:rsidRDefault="00D62BED" w:rsidP="00D62BED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commentRangeStart w:id="11"/>
            <w:r w:rsidRPr="00014787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(</w:t>
            </w:r>
            <w:bookmarkStart w:id="12" w:name="_Hlk241847928"/>
            <w:r w:rsidRPr="00014787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Head of the School/ Dean of the Faculty</w:t>
            </w: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/Head of the Department</w:t>
            </w:r>
            <w:bookmarkEnd w:id="12"/>
            <w:r w:rsidRPr="00014787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)</w:t>
            </w:r>
            <w:commentRangeEnd w:id="11"/>
            <w:r w:rsidR="0067164B">
              <w:rPr>
                <w:rStyle w:val="CommentReference"/>
              </w:rPr>
              <w:commentReference w:id="11"/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CF7A1C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Ioannis Koutselinis" w:date="2026-10-02T16:08:00Z" w:initials="IK">
    <w:p w14:paraId="1E636A14" w14:textId="28B47A2C" w:rsidR="00774C41" w:rsidRPr="00774C41" w:rsidRDefault="00774C41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proofErr w:type="spellStart"/>
      <w:r w:rsidR="00CC2540" w:rsidRPr="00CC2540">
        <w:t>Συμ</w:t>
      </w:r>
      <w:proofErr w:type="spellEnd"/>
      <w:r w:rsidR="00CC2540" w:rsidRPr="00CC2540">
        <w:t xml:space="preserve">πληρώστε </w:t>
      </w:r>
      <w:proofErr w:type="spellStart"/>
      <w:r w:rsidR="00CC2540" w:rsidRPr="00CC2540">
        <w:t>το</w:t>
      </w:r>
      <w:proofErr w:type="spellEnd"/>
      <w:r w:rsidR="00CC2540" w:rsidRPr="00CC2540">
        <w:t xml:space="preserve"> </w:t>
      </w:r>
      <w:proofErr w:type="spellStart"/>
      <w:r w:rsidR="00CC2540" w:rsidRPr="00CC2540">
        <w:t>χρονικό</w:t>
      </w:r>
      <w:proofErr w:type="spellEnd"/>
      <w:r w:rsidR="00CC2540" w:rsidRPr="00CC2540">
        <w:t xml:space="preserve"> </w:t>
      </w:r>
      <w:proofErr w:type="spellStart"/>
      <w:r w:rsidR="00CC2540" w:rsidRPr="00CC2540">
        <w:t>διάστημ</w:t>
      </w:r>
      <w:proofErr w:type="spellEnd"/>
      <w:r w:rsidR="00CC2540" w:rsidRPr="00CC2540">
        <w:t xml:space="preserve">α </w:t>
      </w:r>
      <w:proofErr w:type="spellStart"/>
      <w:r w:rsidR="00CC2540" w:rsidRPr="00CC2540">
        <w:t>της</w:t>
      </w:r>
      <w:proofErr w:type="spellEnd"/>
      <w:r w:rsidR="00CC2540" w:rsidRPr="00CC2540">
        <w:t xml:space="preserve"> επ</w:t>
      </w:r>
      <w:proofErr w:type="spellStart"/>
      <w:r w:rsidR="00CC2540" w:rsidRPr="00CC2540">
        <w:t>ικείμενης</w:t>
      </w:r>
      <w:proofErr w:type="spellEnd"/>
      <w:r w:rsidR="00CC2540" w:rsidRPr="00CC2540">
        <w:t xml:space="preserve"> επ</w:t>
      </w:r>
      <w:proofErr w:type="spellStart"/>
      <w:r w:rsidR="00CC2540" w:rsidRPr="00CC2540">
        <w:t>ιμόρφωσης</w:t>
      </w:r>
      <w:proofErr w:type="spellEnd"/>
      <w:r w:rsidR="00CC2540">
        <w:rPr>
          <w:lang w:val="el-GR"/>
        </w:rPr>
        <w:t>.</w:t>
      </w:r>
      <w:r>
        <w:rPr>
          <w:lang w:val="el-GR"/>
        </w:rPr>
        <w:t xml:space="preserve"> </w:t>
      </w:r>
    </w:p>
  </w:comment>
  <w:comment w:id="1" w:author="Ioannis Koutselinis" w:date="2026-10-02T16:09:00Z" w:initials="IK">
    <w:p w14:paraId="72A3E92C" w14:textId="0FE7BAF5" w:rsidR="00774C41" w:rsidRPr="00774C41" w:rsidRDefault="00774C41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proofErr w:type="spellStart"/>
      <w:r w:rsidR="00CC2540">
        <w:t>Συμ</w:t>
      </w:r>
      <w:proofErr w:type="spellEnd"/>
      <w:r w:rsidR="00CC2540">
        <w:t xml:space="preserve">πληρώστε </w:t>
      </w:r>
      <w:proofErr w:type="spellStart"/>
      <w:r w:rsidR="00CC2540">
        <w:t>την</w:t>
      </w:r>
      <w:proofErr w:type="spellEnd"/>
      <w:r w:rsidR="00CC2540">
        <w:t xml:space="preserve"> π</w:t>
      </w:r>
      <w:proofErr w:type="spellStart"/>
      <w:r w:rsidR="00CC2540">
        <w:t>ερίοδο</w:t>
      </w:r>
      <w:proofErr w:type="spellEnd"/>
      <w:r w:rsidR="00CC2540">
        <w:t xml:space="preserve"> </w:t>
      </w:r>
      <w:proofErr w:type="spellStart"/>
      <w:r w:rsidR="00CC2540">
        <w:t>των</w:t>
      </w:r>
      <w:proofErr w:type="spellEnd"/>
      <w:r w:rsidR="00CC2540">
        <w:t xml:space="preserve"> online </w:t>
      </w:r>
      <w:proofErr w:type="spellStart"/>
      <w:r w:rsidR="00CC2540">
        <w:t>συν</w:t>
      </w:r>
      <w:proofErr w:type="spellEnd"/>
      <w:r w:rsidR="00CC2540">
        <w:t xml:space="preserve">αντήσεων, </w:t>
      </w:r>
      <w:proofErr w:type="spellStart"/>
      <w:r w:rsidR="00CC2540">
        <w:t>μόνο</w:t>
      </w:r>
      <w:proofErr w:type="spellEnd"/>
      <w:r w:rsidR="00CC2540">
        <w:t xml:space="preserve"> </w:t>
      </w:r>
      <w:proofErr w:type="spellStart"/>
      <w:r w:rsidR="00CC2540">
        <w:t>εφόσον</w:t>
      </w:r>
      <w:proofErr w:type="spellEnd"/>
      <w:r w:rsidR="00CC2540">
        <w:t xml:space="preserve"> α</w:t>
      </w:r>
      <w:proofErr w:type="spellStart"/>
      <w:r w:rsidR="00CC2540">
        <w:t>υτές</w:t>
      </w:r>
      <w:proofErr w:type="spellEnd"/>
      <w:r w:rsidR="00CC2540">
        <w:t xml:space="preserve"> πρα</w:t>
      </w:r>
      <w:proofErr w:type="spellStart"/>
      <w:r w:rsidR="00CC2540">
        <w:t>γμ</w:t>
      </w:r>
      <w:proofErr w:type="spellEnd"/>
      <w:r w:rsidR="00CC2540">
        <w:t>ατοποιούνται.</w:t>
      </w:r>
    </w:p>
  </w:comment>
  <w:comment w:id="2" w:author="Ioannis Koutselinis" w:date="2026-10-02T16:11:00Z" w:initials="IK">
    <w:p w14:paraId="54B08EA5" w14:textId="77777777" w:rsidR="008642BA" w:rsidRDefault="008642BA" w:rsidP="008642BA">
      <w:pPr>
        <w:pStyle w:val="CommentText"/>
      </w:pPr>
      <w:r>
        <w:rPr>
          <w:rStyle w:val="CommentReference"/>
        </w:rPr>
        <w:annotationRef/>
      </w:r>
      <w:r>
        <w:rPr>
          <w:lang w:val="el-GR"/>
        </w:rPr>
        <w:t>Συμπληρώστε τη Σχολή ή το Τμήμα σας.</w:t>
      </w:r>
    </w:p>
  </w:comment>
  <w:comment w:id="4" w:author="Ioannis Koutselinis" w:date="2026-10-02T16:01:00Z" w:initials="IK">
    <w:p w14:paraId="49C17871" w14:textId="77777777" w:rsidR="001F651C" w:rsidRDefault="00A62F8B" w:rsidP="001F651C">
      <w:pPr>
        <w:pStyle w:val="CommentText"/>
      </w:pPr>
      <w:r>
        <w:rPr>
          <w:rStyle w:val="CommentReference"/>
        </w:rPr>
        <w:annotationRef/>
      </w:r>
      <w:proofErr w:type="spellStart"/>
      <w:r w:rsidR="001F651C">
        <w:t>Ότ</w:t>
      </w:r>
      <w:proofErr w:type="spellEnd"/>
      <w:r w:rsidR="001F651C">
        <w:t>αν η επ</w:t>
      </w:r>
      <w:proofErr w:type="spellStart"/>
      <w:r w:rsidR="001F651C">
        <w:t>ιμόρφωση</w:t>
      </w:r>
      <w:proofErr w:type="spellEnd"/>
      <w:r w:rsidR="001F651C">
        <w:t xml:space="preserve"> πρα</w:t>
      </w:r>
      <w:proofErr w:type="spellStart"/>
      <w:r w:rsidR="001F651C">
        <w:t>γμ</w:t>
      </w:r>
      <w:proofErr w:type="spellEnd"/>
      <w:r w:rsidR="001F651C">
        <w:t xml:space="preserve">ατοποιείται </w:t>
      </w:r>
      <w:proofErr w:type="spellStart"/>
      <w:r w:rsidR="001F651C">
        <w:t>σε</w:t>
      </w:r>
      <w:proofErr w:type="spellEnd"/>
      <w:r w:rsidR="001F651C">
        <w:t xml:space="preserve"> πα</w:t>
      </w:r>
      <w:proofErr w:type="spellStart"/>
      <w:r w:rsidR="001F651C">
        <w:t>νε</w:t>
      </w:r>
      <w:proofErr w:type="spellEnd"/>
      <w:r w:rsidR="001F651C">
        <w:t>πιστήμιο, θα π</w:t>
      </w:r>
      <w:proofErr w:type="spellStart"/>
      <w:r w:rsidR="001F651C">
        <w:t>ρέ</w:t>
      </w:r>
      <w:proofErr w:type="spellEnd"/>
      <w:r w:rsidR="001F651C">
        <w:t xml:space="preserve">πει να </w:t>
      </w:r>
      <w:proofErr w:type="spellStart"/>
      <w:r w:rsidR="001F651C">
        <w:t>συμ</w:t>
      </w:r>
      <w:proofErr w:type="spellEnd"/>
      <w:r w:rsidR="001F651C">
        <w:t xml:space="preserve">πληρώσετε </w:t>
      </w:r>
      <w:proofErr w:type="spellStart"/>
      <w:r w:rsidR="001F651C">
        <w:t>τον</w:t>
      </w:r>
      <w:proofErr w:type="spellEnd"/>
      <w:r w:rsidR="001F651C">
        <w:t xml:space="preserve"> </w:t>
      </w:r>
      <w:proofErr w:type="spellStart"/>
      <w:r w:rsidR="001F651C">
        <w:t>ορθό</w:t>
      </w:r>
      <w:proofErr w:type="spellEnd"/>
      <w:r w:rsidR="001F651C">
        <w:t xml:space="preserve"> </w:t>
      </w:r>
      <w:proofErr w:type="spellStart"/>
      <w:r w:rsidR="001F651C">
        <w:t>κωδικό</w:t>
      </w:r>
      <w:proofErr w:type="spellEnd"/>
      <w:r w:rsidR="001F651C">
        <w:t xml:space="preserve"> Erasmus (Erasmus Code), </w:t>
      </w:r>
      <w:proofErr w:type="spellStart"/>
      <w:r w:rsidR="001F651C">
        <w:t>σύμφων</w:t>
      </w:r>
      <w:proofErr w:type="spellEnd"/>
      <w:r w:rsidR="001F651C">
        <w:t xml:space="preserve">α </w:t>
      </w:r>
      <w:proofErr w:type="spellStart"/>
      <w:r w:rsidR="001F651C">
        <w:t>με</w:t>
      </w:r>
      <w:proofErr w:type="spellEnd"/>
      <w:r w:rsidR="001F651C">
        <w:t xml:space="preserve"> </w:t>
      </w:r>
      <w:proofErr w:type="spellStart"/>
      <w:r w:rsidR="001F651C">
        <w:t>την</w:t>
      </w:r>
      <w:proofErr w:type="spellEnd"/>
      <w:r w:rsidR="001F651C">
        <w:t xml:space="preserve"> </w:t>
      </w:r>
      <w:proofErr w:type="spellStart"/>
      <w:r w:rsidR="001F651C">
        <w:t>ιστοσελίδ</w:t>
      </w:r>
      <w:proofErr w:type="spellEnd"/>
      <w:r w:rsidR="001F651C">
        <w:t xml:space="preserve">α </w:t>
      </w:r>
      <w:proofErr w:type="spellStart"/>
      <w:r w:rsidR="001F651C">
        <w:t>του</w:t>
      </w:r>
      <w:proofErr w:type="spellEnd"/>
      <w:r w:rsidR="001F651C">
        <w:t xml:space="preserve"> </w:t>
      </w:r>
      <w:proofErr w:type="spellStart"/>
      <w:r w:rsidR="001F651C">
        <w:t>Τμήμ</w:t>
      </w:r>
      <w:proofErr w:type="spellEnd"/>
      <w:r w:rsidR="001F651C">
        <w:t xml:space="preserve">ατός </w:t>
      </w:r>
      <w:proofErr w:type="gramStart"/>
      <w:r w:rsidR="001F651C">
        <w:t>μας:</w:t>
      </w:r>
      <w:proofErr w:type="gramEnd"/>
      <w:r w:rsidR="001F651C">
        <w:t xml:space="preserve"> </w:t>
      </w:r>
      <w:hyperlink r:id="rId1" w:history="1">
        <w:r w:rsidR="001F651C" w:rsidRPr="00B556C5">
          <w:rPr>
            <w:rStyle w:val="Hyperlink"/>
          </w:rPr>
          <w:t>https://eurep.auth.gr/el/agreementsform/viewall</w:t>
        </w:r>
      </w:hyperlink>
      <w:r w:rsidR="001F651C">
        <w:rPr>
          <w:lang w:val="el-GR"/>
        </w:rPr>
        <w:t xml:space="preserve"> </w:t>
      </w:r>
      <w:r w:rsidR="001F651C">
        <w:t>.</w:t>
      </w:r>
    </w:p>
    <w:p w14:paraId="2EFF7037" w14:textId="1E365B59" w:rsidR="00774C41" w:rsidRPr="00A62F8B" w:rsidRDefault="001F651C" w:rsidP="001F651C">
      <w:pPr>
        <w:pStyle w:val="CommentText"/>
        <w:rPr>
          <w:lang w:val="el-GR"/>
        </w:rPr>
      </w:pPr>
      <w:proofErr w:type="spellStart"/>
      <w:r>
        <w:t>Αν</w:t>
      </w:r>
      <w:proofErr w:type="spellEnd"/>
      <w:r>
        <w:t xml:space="preserve"> η επ</w:t>
      </w:r>
      <w:proofErr w:type="spellStart"/>
      <w:r>
        <w:t>ιμόρφωση</w:t>
      </w:r>
      <w:proofErr w:type="spellEnd"/>
      <w:r>
        <w:t xml:space="preserve"> πρα</w:t>
      </w:r>
      <w:proofErr w:type="spellStart"/>
      <w:r>
        <w:t>γμ</w:t>
      </w:r>
      <w:proofErr w:type="spellEnd"/>
      <w:r>
        <w:t xml:space="preserve">ατοποιείται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ιδιωτικό</w:t>
      </w:r>
      <w:proofErr w:type="spellEnd"/>
      <w:r>
        <w:t xml:space="preserve"> </w:t>
      </w:r>
      <w:proofErr w:type="spellStart"/>
      <w:r>
        <w:t>φορέ</w:t>
      </w:r>
      <w:proofErr w:type="spellEnd"/>
      <w:r>
        <w:t xml:space="preserve">α, η </w:t>
      </w:r>
      <w:proofErr w:type="spellStart"/>
      <w:r>
        <w:t>συμ</w:t>
      </w:r>
      <w:proofErr w:type="spellEnd"/>
      <w:r>
        <w:t xml:space="preserve">πλήρωση </w:t>
      </w:r>
      <w:proofErr w:type="spellStart"/>
      <w:r>
        <w:t>του</w:t>
      </w:r>
      <w:proofErr w:type="spellEnd"/>
      <w:r>
        <w:t xml:space="preserve"> π</w:t>
      </w:r>
      <w:proofErr w:type="spellStart"/>
      <w:r>
        <w:t>εδίου</w:t>
      </w:r>
      <w:proofErr w:type="spellEnd"/>
      <w:r>
        <w:t xml:space="preserve"> </w:t>
      </w:r>
      <w:proofErr w:type="spellStart"/>
      <w:r>
        <w:t>δεν</w:t>
      </w:r>
      <w:proofErr w:type="spellEnd"/>
      <w:r>
        <w:t xml:space="preserve"> </w:t>
      </w:r>
      <w:proofErr w:type="spellStart"/>
      <w:r>
        <w:t>είν</w:t>
      </w:r>
      <w:proofErr w:type="spellEnd"/>
      <w:r>
        <w:t>αι απαρα</w:t>
      </w:r>
      <w:proofErr w:type="spellStart"/>
      <w:r>
        <w:t>ίτητη</w:t>
      </w:r>
      <w:proofErr w:type="spellEnd"/>
      <w:r>
        <w:t>.</w:t>
      </w:r>
    </w:p>
  </w:comment>
  <w:comment w:id="3" w:author="Ioannis Koutselinis" w:date="2026-10-02T16:00:00Z" w:initials="IK">
    <w:p w14:paraId="1386A057" w14:textId="18280AD9" w:rsidR="00A62F8B" w:rsidRPr="00A62F8B" w:rsidRDefault="00A62F8B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proofErr w:type="spellStart"/>
      <w:r w:rsidR="00CC2540">
        <w:t>Συμ</w:t>
      </w:r>
      <w:proofErr w:type="spellEnd"/>
      <w:r w:rsidR="00CC2540">
        <w:t xml:space="preserve">πληρώστε τα </w:t>
      </w:r>
      <w:proofErr w:type="spellStart"/>
      <w:r w:rsidR="00CC2540">
        <w:t>στοιχεί</w:t>
      </w:r>
      <w:proofErr w:type="spellEnd"/>
      <w:r w:rsidR="00CC2540">
        <w:t xml:space="preserve">α </w:t>
      </w:r>
      <w:proofErr w:type="spellStart"/>
      <w:r w:rsidR="00CC2540">
        <w:t>του</w:t>
      </w:r>
      <w:proofErr w:type="spellEnd"/>
      <w:r w:rsidR="00CC2540">
        <w:t xml:space="preserve"> </w:t>
      </w:r>
      <w:proofErr w:type="spellStart"/>
      <w:r w:rsidR="00CC2540">
        <w:t>ιδρύμ</w:t>
      </w:r>
      <w:proofErr w:type="spellEnd"/>
      <w:r w:rsidR="00CC2540">
        <w:t xml:space="preserve">ατος ή </w:t>
      </w:r>
      <w:proofErr w:type="spellStart"/>
      <w:r w:rsidR="00CC2540">
        <w:t>του</w:t>
      </w:r>
      <w:proofErr w:type="spellEnd"/>
      <w:r w:rsidR="00CC2540">
        <w:t xml:space="preserve"> </w:t>
      </w:r>
      <w:proofErr w:type="spellStart"/>
      <w:r w:rsidR="00CC2540">
        <w:t>φορέ</w:t>
      </w:r>
      <w:proofErr w:type="spellEnd"/>
      <w:r w:rsidR="00CC2540">
        <w:t>α υπ</w:t>
      </w:r>
      <w:proofErr w:type="spellStart"/>
      <w:r w:rsidR="00CC2540">
        <w:t>οδοχής</w:t>
      </w:r>
      <w:proofErr w:type="spellEnd"/>
      <w:r w:rsidR="00CC2540">
        <w:t>.</w:t>
      </w:r>
    </w:p>
  </w:comment>
  <w:comment w:id="5" w:author="Ioannis Koutselinis" w:date="2026-10-02T15:58:00Z" w:initials="IK">
    <w:p w14:paraId="3D8F9710" w14:textId="41029F76" w:rsidR="008C63E9" w:rsidRPr="008C63E9" w:rsidRDefault="008C63E9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proofErr w:type="spellStart"/>
      <w:r w:rsidR="001F651C">
        <w:t>Αν</w:t>
      </w:r>
      <w:proofErr w:type="spellEnd"/>
      <w:r w:rsidR="001F651C">
        <w:t xml:space="preserve">αφέρετε </w:t>
      </w:r>
      <w:proofErr w:type="spellStart"/>
      <w:r w:rsidR="001F651C">
        <w:t>τους</w:t>
      </w:r>
      <w:proofErr w:type="spellEnd"/>
      <w:r w:rsidR="001F651C">
        <w:t xml:space="preserve"> </w:t>
      </w:r>
      <w:proofErr w:type="spellStart"/>
      <w:r w:rsidR="001F651C">
        <w:t>γενικούς</w:t>
      </w:r>
      <w:proofErr w:type="spellEnd"/>
      <w:r w:rsidR="001F651C">
        <w:t xml:space="preserve"> </w:t>
      </w:r>
      <w:proofErr w:type="spellStart"/>
      <w:r w:rsidR="001F651C">
        <w:t>στόχους</w:t>
      </w:r>
      <w:proofErr w:type="spellEnd"/>
      <w:r w:rsidR="001F651C">
        <w:t xml:space="preserve"> και τα π</w:t>
      </w:r>
      <w:proofErr w:type="spellStart"/>
      <w:r w:rsidR="001F651C">
        <w:t>ροσδοκώμεν</w:t>
      </w:r>
      <w:proofErr w:type="spellEnd"/>
      <w:r w:rsidR="001F651C">
        <w:t xml:space="preserve">α </w:t>
      </w:r>
      <w:proofErr w:type="spellStart"/>
      <w:r w:rsidR="001F651C">
        <w:t>οφέλη</w:t>
      </w:r>
      <w:proofErr w:type="spellEnd"/>
      <w:r w:rsidR="001F651C">
        <w:t xml:space="preserve"> π</w:t>
      </w:r>
      <w:proofErr w:type="spellStart"/>
      <w:r w:rsidR="001F651C">
        <w:t>ου</w:t>
      </w:r>
      <w:proofErr w:type="spellEnd"/>
      <w:r w:rsidR="001F651C">
        <w:t xml:space="preserve"> θα π</w:t>
      </w:r>
      <w:proofErr w:type="spellStart"/>
      <w:r w:rsidR="001F651C">
        <w:t>ροκύψουν</w:t>
      </w:r>
      <w:proofErr w:type="spellEnd"/>
      <w:r w:rsidR="001F651C">
        <w:t xml:space="preserve"> από </w:t>
      </w:r>
      <w:proofErr w:type="spellStart"/>
      <w:r w:rsidR="001F651C">
        <w:t>τη</w:t>
      </w:r>
      <w:proofErr w:type="spellEnd"/>
      <w:r w:rsidR="001F651C">
        <w:t xml:space="preserve"> </w:t>
      </w:r>
      <w:proofErr w:type="spellStart"/>
      <w:r w:rsidR="001F651C">
        <w:t>συγκεκριμένη</w:t>
      </w:r>
      <w:proofErr w:type="spellEnd"/>
      <w:r w:rsidR="001F651C">
        <w:t xml:space="preserve"> </w:t>
      </w:r>
      <w:proofErr w:type="spellStart"/>
      <w:r w:rsidR="001F651C">
        <w:t>κινητικότητ</w:t>
      </w:r>
      <w:proofErr w:type="spellEnd"/>
      <w:r w:rsidR="001F651C">
        <w:t>α.</w:t>
      </w:r>
    </w:p>
  </w:comment>
  <w:comment w:id="6" w:author="Ioannis Koutselinis" w:date="2026-10-02T15:56:00Z" w:initials="IK">
    <w:p w14:paraId="421A3E73" w14:textId="3250CADB" w:rsidR="008C63E9" w:rsidRPr="008C63E9" w:rsidRDefault="008C63E9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proofErr w:type="spellStart"/>
      <w:r w:rsidR="001F651C">
        <w:t>Αν</w:t>
      </w:r>
      <w:proofErr w:type="spellEnd"/>
      <w:r w:rsidR="001F651C">
        <w:t xml:space="preserve">αφέρετε </w:t>
      </w:r>
      <w:proofErr w:type="spellStart"/>
      <w:r w:rsidR="001F651C">
        <w:t>την</w:t>
      </w:r>
      <w:proofErr w:type="spellEnd"/>
      <w:r w:rsidR="001F651C">
        <w:t xml:space="preserve"> π</w:t>
      </w:r>
      <w:proofErr w:type="spellStart"/>
      <w:r w:rsidR="001F651C">
        <w:t>ροστιθέμενη</w:t>
      </w:r>
      <w:proofErr w:type="spellEnd"/>
      <w:r w:rsidR="001F651C">
        <w:t xml:space="preserve"> α</w:t>
      </w:r>
      <w:proofErr w:type="spellStart"/>
      <w:r w:rsidR="001F651C">
        <w:t>ξί</w:t>
      </w:r>
      <w:proofErr w:type="spellEnd"/>
      <w:r w:rsidR="001F651C">
        <w:t xml:space="preserve">α </w:t>
      </w:r>
      <w:proofErr w:type="spellStart"/>
      <w:r w:rsidR="001F651C">
        <w:t>της</w:t>
      </w:r>
      <w:proofErr w:type="spellEnd"/>
      <w:r w:rsidR="001F651C">
        <w:t xml:space="preserve"> επ</w:t>
      </w:r>
      <w:proofErr w:type="spellStart"/>
      <w:r w:rsidR="001F651C">
        <w:t>ικείμενης</w:t>
      </w:r>
      <w:proofErr w:type="spellEnd"/>
      <w:r w:rsidR="001F651C">
        <w:t xml:space="preserve"> επ</w:t>
      </w:r>
      <w:proofErr w:type="spellStart"/>
      <w:r w:rsidR="001F651C">
        <w:t>ιμόρφωσης</w:t>
      </w:r>
      <w:proofErr w:type="spellEnd"/>
      <w:r w:rsidR="001F651C">
        <w:t xml:space="preserve"> </w:t>
      </w:r>
      <w:proofErr w:type="spellStart"/>
      <w:r w:rsidR="001F651C">
        <w:t>σε</w:t>
      </w:r>
      <w:proofErr w:type="spellEnd"/>
      <w:r w:rsidR="001F651C">
        <w:t xml:space="preserve"> π</w:t>
      </w:r>
      <w:proofErr w:type="spellStart"/>
      <w:r w:rsidR="001F651C">
        <w:t>ροσω</w:t>
      </w:r>
      <w:proofErr w:type="spellEnd"/>
      <w:r w:rsidR="001F651C">
        <w:t xml:space="preserve">πικό και </w:t>
      </w:r>
      <w:proofErr w:type="spellStart"/>
      <w:r w:rsidR="001F651C">
        <w:t>θεσμικό</w:t>
      </w:r>
      <w:proofErr w:type="spellEnd"/>
      <w:r w:rsidR="001F651C">
        <w:t xml:space="preserve"> επίπ</w:t>
      </w:r>
      <w:proofErr w:type="spellStart"/>
      <w:r w:rsidR="001F651C">
        <w:t>εδο</w:t>
      </w:r>
      <w:proofErr w:type="spellEnd"/>
      <w:r w:rsidR="001F651C">
        <w:t>.</w:t>
      </w:r>
    </w:p>
  </w:comment>
  <w:comment w:id="7" w:author="Ioannis Koutselinis" w:date="2026-10-02T15:52:00Z" w:initials="IK">
    <w:p w14:paraId="198866DA" w14:textId="3EC7761C" w:rsidR="00CF7A1C" w:rsidRPr="00CF7A1C" w:rsidRDefault="00CF7A1C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 w:rsidRPr="00CF7A1C">
        <w:annotationRef/>
      </w:r>
      <w:r w:rsidR="001F651C">
        <w:t>Επ</w:t>
      </w:r>
      <w:proofErr w:type="spellStart"/>
      <w:r w:rsidR="001F651C">
        <w:t>ιλέξτε</w:t>
      </w:r>
      <w:proofErr w:type="spellEnd"/>
      <w:r w:rsidR="001F651C">
        <w:t xml:space="preserve"> </w:t>
      </w:r>
      <w:proofErr w:type="spellStart"/>
      <w:r w:rsidR="001F651C">
        <w:t>μί</w:t>
      </w:r>
      <w:proofErr w:type="spellEnd"/>
      <w:r w:rsidR="001F651C">
        <w:t xml:space="preserve">α από </w:t>
      </w:r>
      <w:proofErr w:type="spellStart"/>
      <w:r w:rsidR="001F651C">
        <w:t>τις</w:t>
      </w:r>
      <w:proofErr w:type="spellEnd"/>
      <w:r w:rsidR="001F651C">
        <w:t xml:space="preserve"> </w:t>
      </w:r>
      <w:proofErr w:type="spellStart"/>
      <w:r w:rsidR="001F651C">
        <w:t>δύο</w:t>
      </w:r>
      <w:proofErr w:type="spellEnd"/>
      <w:r w:rsidR="001F651C">
        <w:t xml:space="preserve"> επ</w:t>
      </w:r>
      <w:proofErr w:type="spellStart"/>
      <w:r w:rsidR="001F651C">
        <w:t>ιλογές</w:t>
      </w:r>
      <w:proofErr w:type="spellEnd"/>
      <w:r w:rsidR="001F651C">
        <w:t xml:space="preserve">, </w:t>
      </w:r>
      <w:proofErr w:type="spellStart"/>
      <w:r w:rsidR="001F651C">
        <w:t>εάν</w:t>
      </w:r>
      <w:proofErr w:type="spellEnd"/>
      <w:r w:rsidR="001F651C">
        <w:t xml:space="preserve"> από </w:t>
      </w:r>
      <w:proofErr w:type="spellStart"/>
      <w:r w:rsidR="001F651C">
        <w:t>την</w:t>
      </w:r>
      <w:proofErr w:type="spellEnd"/>
      <w:r w:rsidR="001F651C">
        <w:t xml:space="preserve"> επ</w:t>
      </w:r>
      <w:proofErr w:type="spellStart"/>
      <w:r w:rsidR="001F651C">
        <w:t>ικείμενη</w:t>
      </w:r>
      <w:proofErr w:type="spellEnd"/>
      <w:r w:rsidR="001F651C">
        <w:t xml:space="preserve"> επ</w:t>
      </w:r>
      <w:proofErr w:type="spellStart"/>
      <w:r w:rsidR="001F651C">
        <w:t>ιμόρφωση</w:t>
      </w:r>
      <w:proofErr w:type="spellEnd"/>
      <w:r w:rsidR="001F651C">
        <w:t xml:space="preserve"> π</w:t>
      </w:r>
      <w:proofErr w:type="spellStart"/>
      <w:r w:rsidR="001F651C">
        <w:t>ροκύ</w:t>
      </w:r>
      <w:proofErr w:type="spellEnd"/>
      <w:r w:rsidR="001F651C">
        <w:t>πτει α</w:t>
      </w:r>
      <w:proofErr w:type="spellStart"/>
      <w:r w:rsidR="001F651C">
        <w:t>νά</w:t>
      </w:r>
      <w:proofErr w:type="spellEnd"/>
      <w:r w:rsidR="001F651C">
        <w:t xml:space="preserve">πτυξη </w:t>
      </w:r>
      <w:proofErr w:type="spellStart"/>
      <w:r w:rsidR="001F651C">
        <w:t>ψηφι</w:t>
      </w:r>
      <w:proofErr w:type="spellEnd"/>
      <w:r w:rsidR="001F651C">
        <w:t xml:space="preserve">ακών </w:t>
      </w:r>
      <w:proofErr w:type="spellStart"/>
      <w:r w:rsidR="001F651C">
        <w:t>δεξιοτήτων</w:t>
      </w:r>
      <w:proofErr w:type="spellEnd"/>
      <w:r w:rsidR="001F651C">
        <w:t>.</w:t>
      </w:r>
    </w:p>
  </w:comment>
  <w:comment w:id="8" w:author="Ioannis Koutselinis" w:date="2026-10-02T15:51:00Z" w:initials="IK">
    <w:p w14:paraId="1672870C" w14:textId="77777777" w:rsidR="001F651C" w:rsidRDefault="00CF7A1C">
      <w:pPr>
        <w:pStyle w:val="CommentText"/>
      </w:pPr>
      <w:r>
        <w:rPr>
          <w:rStyle w:val="CommentReference"/>
        </w:rPr>
        <w:annotationRef/>
      </w:r>
      <w:proofErr w:type="spellStart"/>
      <w:r w:rsidR="001F651C">
        <w:t>Περιγράψτε</w:t>
      </w:r>
      <w:proofErr w:type="spellEnd"/>
      <w:r w:rsidR="001F651C">
        <w:t xml:space="preserve"> </w:t>
      </w:r>
      <w:proofErr w:type="spellStart"/>
      <w:r w:rsidR="001F651C">
        <w:t>συνο</w:t>
      </w:r>
      <w:proofErr w:type="spellEnd"/>
      <w:r w:rsidR="001F651C">
        <w:t xml:space="preserve">πτικά </w:t>
      </w:r>
      <w:proofErr w:type="spellStart"/>
      <w:r w:rsidR="001F651C">
        <w:t>το</w:t>
      </w:r>
      <w:proofErr w:type="spellEnd"/>
      <w:r w:rsidR="001F651C">
        <w:t xml:space="preserve"> κα</w:t>
      </w:r>
      <w:proofErr w:type="spellStart"/>
      <w:r w:rsidR="001F651C">
        <w:t>θημερινό</w:t>
      </w:r>
      <w:proofErr w:type="spellEnd"/>
      <w:r w:rsidR="001F651C">
        <w:t xml:space="preserve"> π</w:t>
      </w:r>
      <w:proofErr w:type="spellStart"/>
      <w:r w:rsidR="001F651C">
        <w:t>ρόγρ</w:t>
      </w:r>
      <w:proofErr w:type="spellEnd"/>
      <w:r w:rsidR="001F651C">
        <w:t>αμμα επ</w:t>
      </w:r>
      <w:proofErr w:type="spellStart"/>
      <w:r w:rsidR="001F651C">
        <w:t>ιμόρφωσης</w:t>
      </w:r>
      <w:proofErr w:type="spellEnd"/>
      <w:r w:rsidR="001F651C">
        <w:t xml:space="preserve">. </w:t>
      </w:r>
    </w:p>
    <w:p w14:paraId="3765BC58" w14:textId="25D98F1C" w:rsidR="00CF7A1C" w:rsidRPr="00A31E7E" w:rsidRDefault="001F651C">
      <w:pPr>
        <w:pStyle w:val="CommentText"/>
        <w:rPr>
          <w:lang w:val="el-GR"/>
        </w:rPr>
      </w:pPr>
      <w:proofErr w:type="spellStart"/>
      <w:r>
        <w:t>Σε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 π</w:t>
      </w:r>
      <w:proofErr w:type="spellStart"/>
      <w:r>
        <w:t>ου</w:t>
      </w:r>
      <w:proofErr w:type="spellEnd"/>
      <w:r>
        <w:t xml:space="preserve"> π</w:t>
      </w:r>
      <w:proofErr w:type="spellStart"/>
      <w:r>
        <w:t>ρόκειτ</w:t>
      </w:r>
      <w:proofErr w:type="spellEnd"/>
      <w:r>
        <w:t xml:space="preserve">αι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οργ</w:t>
      </w:r>
      <w:proofErr w:type="spellEnd"/>
      <w:r>
        <w:t>ανωμένη εβ</w:t>
      </w:r>
      <w:proofErr w:type="spellStart"/>
      <w:r>
        <w:t>δομάδ</w:t>
      </w:r>
      <w:proofErr w:type="spellEnd"/>
      <w:r>
        <w:t>α επ</w:t>
      </w:r>
      <w:proofErr w:type="spellStart"/>
      <w:r>
        <w:t>ιμόρφωσης</w:t>
      </w:r>
      <w:proofErr w:type="spellEnd"/>
      <w:r>
        <w:t xml:space="preserve"> (training </w:t>
      </w:r>
      <w:proofErr w:type="spellStart"/>
      <w:r>
        <w:t>week</w:t>
      </w:r>
      <w:proofErr w:type="spellEnd"/>
      <w:r>
        <w:t>), θα π</w:t>
      </w:r>
      <w:proofErr w:type="spellStart"/>
      <w:r>
        <w:t>ρέ</w:t>
      </w:r>
      <w:proofErr w:type="spellEnd"/>
      <w:r>
        <w:t>πει να επ</w:t>
      </w:r>
      <w:proofErr w:type="spellStart"/>
      <w:r>
        <w:t>ισυνάψετε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α</w:t>
      </w:r>
      <w:proofErr w:type="spellStart"/>
      <w:r>
        <w:t>ντίστοιχο</w:t>
      </w:r>
      <w:proofErr w:type="spellEnd"/>
      <w:r>
        <w:t xml:space="preserve"> π</w:t>
      </w:r>
      <w:proofErr w:type="spellStart"/>
      <w:r>
        <w:t>ρόγρ</w:t>
      </w:r>
      <w:proofErr w:type="spellEnd"/>
      <w:r>
        <w:t>αμμα</w:t>
      </w:r>
      <w:r w:rsidR="00207687" w:rsidRPr="00207687">
        <w:rPr>
          <w:lang w:val="el-GR"/>
        </w:rPr>
        <w:t xml:space="preserve"> </w:t>
      </w:r>
      <w:r w:rsidR="00BB51E7">
        <w:rPr>
          <w:lang w:val="el-GR"/>
        </w:rPr>
        <w:t>ή</w:t>
      </w:r>
      <w:r w:rsidR="00207687">
        <w:rPr>
          <w:lang w:val="el-GR"/>
        </w:rPr>
        <w:t xml:space="preserve"> τη διεύθυνση της ιστοσελίδας που είναι </w:t>
      </w:r>
      <w:proofErr w:type="spellStart"/>
      <w:r w:rsidR="00207687">
        <w:rPr>
          <w:lang w:val="el-GR"/>
        </w:rPr>
        <w:t>ανηρτημμένο</w:t>
      </w:r>
      <w:proofErr w:type="spellEnd"/>
      <w:r w:rsidR="00207687">
        <w:rPr>
          <w:lang w:val="el-GR"/>
        </w:rPr>
        <w:t>.</w:t>
      </w:r>
    </w:p>
  </w:comment>
  <w:comment w:id="9" w:author="Ioannis Koutselinis" w:date="2026-10-02T15:53:00Z" w:initials="IK">
    <w:p w14:paraId="2D2584F3" w14:textId="518DFD0F" w:rsidR="00CF7A1C" w:rsidRPr="00CF7A1C" w:rsidRDefault="00CF7A1C" w:rsidP="00CF7A1C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proofErr w:type="spellStart"/>
      <w:r w:rsidR="001F651C">
        <w:t>Αν</w:t>
      </w:r>
      <w:proofErr w:type="spellEnd"/>
      <w:r w:rsidR="001F651C">
        <w:t>αφέρετε τα ανα</w:t>
      </w:r>
      <w:proofErr w:type="spellStart"/>
      <w:r w:rsidR="001F651C">
        <w:t>μενόμεν</w:t>
      </w:r>
      <w:proofErr w:type="spellEnd"/>
      <w:r w:rsidR="001F651C">
        <w:t>α απ</w:t>
      </w:r>
      <w:proofErr w:type="spellStart"/>
      <w:r w:rsidR="001F651C">
        <w:t>οτελέσμ</w:t>
      </w:r>
      <w:proofErr w:type="spellEnd"/>
      <w:r w:rsidR="001F651C">
        <w:t xml:space="preserve">ατα και </w:t>
      </w:r>
      <w:proofErr w:type="spellStart"/>
      <w:r w:rsidR="001F651C">
        <w:t>τον</w:t>
      </w:r>
      <w:proofErr w:type="spellEnd"/>
      <w:r w:rsidR="001F651C">
        <w:t xml:space="preserve"> α</w:t>
      </w:r>
      <w:proofErr w:type="spellStart"/>
      <w:r w:rsidR="001F651C">
        <w:t>ντίκτυ</w:t>
      </w:r>
      <w:proofErr w:type="spellEnd"/>
      <w:r w:rsidR="001F651C">
        <w:t xml:space="preserve">πο </w:t>
      </w:r>
      <w:proofErr w:type="spellStart"/>
      <w:r w:rsidR="001F651C">
        <w:t>της</w:t>
      </w:r>
      <w:proofErr w:type="spellEnd"/>
      <w:r w:rsidR="001F651C">
        <w:t xml:space="preserve"> </w:t>
      </w:r>
      <w:proofErr w:type="spellStart"/>
      <w:r w:rsidR="001F651C">
        <w:t>κινητικότητ</w:t>
      </w:r>
      <w:proofErr w:type="spellEnd"/>
      <w:r w:rsidR="001F651C">
        <w:t xml:space="preserve">ας </w:t>
      </w:r>
      <w:proofErr w:type="spellStart"/>
      <w:r w:rsidR="001F651C">
        <w:t>σε</w:t>
      </w:r>
      <w:proofErr w:type="spellEnd"/>
      <w:r w:rsidR="001F651C">
        <w:t xml:space="preserve"> π</w:t>
      </w:r>
      <w:proofErr w:type="spellStart"/>
      <w:r w:rsidR="001F651C">
        <w:t>ροσω</w:t>
      </w:r>
      <w:proofErr w:type="spellEnd"/>
      <w:r w:rsidR="001F651C">
        <w:t xml:space="preserve">πικό, </w:t>
      </w:r>
      <w:proofErr w:type="spellStart"/>
      <w:r w:rsidR="001F651C">
        <w:t>τμημ</w:t>
      </w:r>
      <w:proofErr w:type="spellEnd"/>
      <w:r w:rsidR="001F651C">
        <w:t xml:space="preserve">ατικό και </w:t>
      </w:r>
      <w:proofErr w:type="spellStart"/>
      <w:r w:rsidR="001F651C">
        <w:t>ιδρυμ</w:t>
      </w:r>
      <w:proofErr w:type="spellEnd"/>
      <w:r w:rsidR="001F651C">
        <w:t>ατικό επίπ</w:t>
      </w:r>
      <w:proofErr w:type="spellStart"/>
      <w:r w:rsidR="001F651C">
        <w:t>εδο</w:t>
      </w:r>
      <w:proofErr w:type="spellEnd"/>
      <w:r w:rsidR="001F651C">
        <w:t>.</w:t>
      </w:r>
    </w:p>
    <w:p w14:paraId="2EA6AE27" w14:textId="136A1773" w:rsidR="00CF7A1C" w:rsidRPr="00CF7A1C" w:rsidRDefault="00CF7A1C">
      <w:pPr>
        <w:pStyle w:val="CommentText"/>
        <w:rPr>
          <w:lang w:val="el-GR"/>
        </w:rPr>
      </w:pPr>
    </w:p>
  </w:comment>
  <w:comment w:id="10" w:author="Ioannis Koutselinis" w:date="2026-10-02T15:39:00Z" w:initials="IK">
    <w:p w14:paraId="3C34E543" w14:textId="1C2567F0" w:rsidR="0067164B" w:rsidRPr="0067164B" w:rsidRDefault="0067164B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 w:rsidR="001F651C">
        <w:t>Υπ</w:t>
      </w:r>
      <w:proofErr w:type="spellStart"/>
      <w:r w:rsidR="001F651C">
        <w:t>ογράφετ</w:t>
      </w:r>
      <w:proofErr w:type="spellEnd"/>
      <w:r w:rsidR="001F651C">
        <w:t xml:space="preserve">αι </w:t>
      </w:r>
      <w:proofErr w:type="spellStart"/>
      <w:r w:rsidR="001F651C">
        <w:t>ψηφι</w:t>
      </w:r>
      <w:proofErr w:type="spellEnd"/>
      <w:r w:rsidR="001F651C">
        <w:t xml:space="preserve">ακά ή </w:t>
      </w:r>
      <w:proofErr w:type="spellStart"/>
      <w:r w:rsidR="001F651C">
        <w:t>ιδιοχείρως</w:t>
      </w:r>
      <w:proofErr w:type="spellEnd"/>
      <w:r w:rsidR="001F651C">
        <w:t xml:space="preserve"> από </w:t>
      </w:r>
      <w:proofErr w:type="spellStart"/>
      <w:r w:rsidR="001F651C">
        <w:t>τον</w:t>
      </w:r>
      <w:proofErr w:type="spellEnd"/>
      <w:r w:rsidR="001F651C">
        <w:t>/</w:t>
      </w:r>
      <w:proofErr w:type="spellStart"/>
      <w:r w:rsidR="001F651C">
        <w:t>την</w:t>
      </w:r>
      <w:proofErr w:type="spellEnd"/>
      <w:r w:rsidR="001F651C">
        <w:t xml:space="preserve"> </w:t>
      </w:r>
      <w:proofErr w:type="spellStart"/>
      <w:r w:rsidR="001F651C">
        <w:t>μετ</w:t>
      </w:r>
      <w:proofErr w:type="spellEnd"/>
      <w:r w:rsidR="001F651C">
        <w:t>ακινούμενο/-η.</w:t>
      </w:r>
    </w:p>
  </w:comment>
  <w:comment w:id="11" w:author="Ioannis Koutselinis" w:date="2026-10-02T15:33:00Z" w:initials="IK">
    <w:p w14:paraId="303A84AC" w14:textId="77777777" w:rsidR="0067164B" w:rsidRDefault="0067164B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 w:rsidR="001F651C">
        <w:t>Υπ</w:t>
      </w:r>
      <w:proofErr w:type="spellStart"/>
      <w:r w:rsidR="001F651C">
        <w:t>ογράφετ</w:t>
      </w:r>
      <w:proofErr w:type="spellEnd"/>
      <w:r w:rsidR="001F651C">
        <w:t xml:space="preserve">αι </w:t>
      </w:r>
      <w:proofErr w:type="spellStart"/>
      <w:r w:rsidR="001F651C">
        <w:t>ψηφι</w:t>
      </w:r>
      <w:proofErr w:type="spellEnd"/>
      <w:r w:rsidR="001F651C">
        <w:t xml:space="preserve">ακά ή </w:t>
      </w:r>
      <w:proofErr w:type="spellStart"/>
      <w:r w:rsidR="001F651C">
        <w:t>ιδιοχείρως</w:t>
      </w:r>
      <w:proofErr w:type="spellEnd"/>
      <w:r w:rsidR="001F651C">
        <w:t xml:space="preserve"> από </w:t>
      </w:r>
      <w:proofErr w:type="spellStart"/>
      <w:r w:rsidR="001F651C">
        <w:t>τον</w:t>
      </w:r>
      <w:proofErr w:type="spellEnd"/>
      <w:r w:rsidR="001F651C">
        <w:t>/</w:t>
      </w:r>
      <w:proofErr w:type="spellStart"/>
      <w:r w:rsidR="001F651C">
        <w:t>την</w:t>
      </w:r>
      <w:proofErr w:type="spellEnd"/>
      <w:r w:rsidR="001F651C">
        <w:t xml:space="preserve"> </w:t>
      </w:r>
      <w:r w:rsidR="001F651C">
        <w:rPr>
          <w:lang w:val="el-GR"/>
        </w:rPr>
        <w:t xml:space="preserve">Πρόεδρο του Τμήματος ή τον/την </w:t>
      </w:r>
      <w:proofErr w:type="spellStart"/>
      <w:r w:rsidR="001F651C">
        <w:t>Κοσμήτορ</w:t>
      </w:r>
      <w:proofErr w:type="spellEnd"/>
      <w:r w:rsidR="001F651C">
        <w:t xml:space="preserve">α </w:t>
      </w:r>
      <w:proofErr w:type="spellStart"/>
      <w:r w:rsidR="001F651C">
        <w:t>της</w:t>
      </w:r>
      <w:proofErr w:type="spellEnd"/>
      <w:r w:rsidR="001F651C">
        <w:t xml:space="preserve"> </w:t>
      </w:r>
      <w:proofErr w:type="spellStart"/>
      <w:r w:rsidR="001F651C">
        <w:t>Σχολής</w:t>
      </w:r>
      <w:proofErr w:type="spellEnd"/>
      <w:r w:rsidR="001F651C">
        <w:rPr>
          <w:lang w:val="el-GR"/>
        </w:rPr>
        <w:t xml:space="preserve"> </w:t>
      </w:r>
      <w:r w:rsidR="001F651C" w:rsidRPr="00A96CB0">
        <w:rPr>
          <w:b/>
          <w:bCs/>
          <w:lang w:val="el-GR"/>
        </w:rPr>
        <w:t>για τα μέλη ΔΕΠ</w:t>
      </w:r>
      <w:r w:rsidR="001F651C">
        <w:rPr>
          <w:lang w:val="el-GR"/>
        </w:rPr>
        <w:t>.</w:t>
      </w:r>
    </w:p>
    <w:p w14:paraId="66365F7A" w14:textId="5C1A2FA0" w:rsidR="001F651C" w:rsidRPr="001F651C" w:rsidRDefault="00A96CB0">
      <w:pPr>
        <w:pStyle w:val="CommentText"/>
        <w:rPr>
          <w:lang w:val="el-GR"/>
        </w:rPr>
      </w:pPr>
      <w:r>
        <w:rPr>
          <w:lang w:val="el-GR"/>
        </w:rPr>
        <w:t xml:space="preserve">Υπογράφεται </w:t>
      </w:r>
      <w:proofErr w:type="spellStart"/>
      <w:r>
        <w:t>ψηφι</w:t>
      </w:r>
      <w:proofErr w:type="spellEnd"/>
      <w:r>
        <w:t xml:space="preserve">ακά ή </w:t>
      </w:r>
      <w:proofErr w:type="spellStart"/>
      <w:r>
        <w:t>ιδιοχείρως</w:t>
      </w:r>
      <w:proofErr w:type="spellEnd"/>
      <w:r>
        <w:t xml:space="preserve"> από </w:t>
      </w:r>
      <w:proofErr w:type="spellStart"/>
      <w:r>
        <w:t>τον</w:t>
      </w:r>
      <w:proofErr w:type="spellEnd"/>
      <w:r>
        <w:t>/</w:t>
      </w:r>
      <w:proofErr w:type="spellStart"/>
      <w:r>
        <w:t>την</w:t>
      </w:r>
      <w:proofErr w:type="spellEnd"/>
      <w:r>
        <w:t xml:space="preserve"> </w:t>
      </w:r>
      <w:r>
        <w:rPr>
          <w:lang w:val="el-GR"/>
        </w:rPr>
        <w:t>Προϊστάμενο/η του Τμήμ</w:t>
      </w:r>
      <w:r w:rsidR="00B82588">
        <w:rPr>
          <w:lang w:val="el-GR"/>
        </w:rPr>
        <w:t>α</w:t>
      </w:r>
      <w:r>
        <w:rPr>
          <w:lang w:val="el-GR"/>
        </w:rPr>
        <w:t xml:space="preserve">τος </w:t>
      </w:r>
      <w:r w:rsidRPr="00A96CB0">
        <w:rPr>
          <w:b/>
          <w:bCs/>
          <w:lang w:val="el-GR"/>
        </w:rPr>
        <w:t>για το Διοικητικό Προσωπικό</w:t>
      </w:r>
      <w:r>
        <w:rPr>
          <w:lang w:val="el-GR"/>
        </w:rP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E636A14" w15:done="0"/>
  <w15:commentEx w15:paraId="72A3E92C" w15:done="0"/>
  <w15:commentEx w15:paraId="54B08EA5" w15:done="0"/>
  <w15:commentEx w15:paraId="2EFF7037" w15:done="0"/>
  <w15:commentEx w15:paraId="1386A057" w15:done="0"/>
  <w15:commentEx w15:paraId="3D8F9710" w15:done="0"/>
  <w15:commentEx w15:paraId="421A3E73" w15:done="0"/>
  <w15:commentEx w15:paraId="198866DA" w15:done="0"/>
  <w15:commentEx w15:paraId="3765BC58" w15:done="0"/>
  <w15:commentEx w15:paraId="2EA6AE27" w15:done="0"/>
  <w15:commentEx w15:paraId="3C34E543" w15:done="0"/>
  <w15:commentEx w15:paraId="66365F7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6A557F" w16cex:dateUtc="2026-10-02T13:08:00Z"/>
  <w16cex:commentExtensible w16cex:durableId="2E6A55A2" w16cex:dateUtc="2026-10-02T13:09:00Z"/>
  <w16cex:commentExtensible w16cex:durableId="2E8069A1" w16cex:dateUtc="2026-10-02T13:11:00Z"/>
  <w16cex:commentExtensible w16cex:durableId="2E6A53D0" w16cex:dateUtc="2026-10-02T13:01:00Z"/>
  <w16cex:commentExtensible w16cex:durableId="2E6A53AA" w16cex:dateUtc="2026-10-02T13:00:00Z"/>
  <w16cex:commentExtensible w16cex:durableId="2E6A5329" w16cex:dateUtc="2026-10-02T12:58:00Z"/>
  <w16cex:commentExtensible w16cex:durableId="2E6A52CA" w16cex:dateUtc="2026-10-02T12:56:00Z"/>
  <w16cex:commentExtensible w16cex:durableId="2E6A51B6" w16cex:dateUtc="2026-10-02T12:52:00Z"/>
  <w16cex:commentExtensible w16cex:durableId="2E6A5190" w16cex:dateUtc="2026-10-02T12:51:00Z"/>
  <w16cex:commentExtensible w16cex:durableId="2E6A51F1" w16cex:dateUtc="2026-10-02T12:53:00Z"/>
  <w16cex:commentExtensible w16cex:durableId="2E6A4EA5" w16cex:dateUtc="2026-10-02T12:39:00Z"/>
  <w16cex:commentExtensible w16cex:durableId="2E6A4D4E" w16cex:dateUtc="2026-10-02T12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E636A14" w16cid:durableId="2E6A557F"/>
  <w16cid:commentId w16cid:paraId="72A3E92C" w16cid:durableId="2E6A55A2"/>
  <w16cid:commentId w16cid:paraId="54B08EA5" w16cid:durableId="2E8069A1"/>
  <w16cid:commentId w16cid:paraId="2EFF7037" w16cid:durableId="2E6A53D0"/>
  <w16cid:commentId w16cid:paraId="1386A057" w16cid:durableId="2E6A53AA"/>
  <w16cid:commentId w16cid:paraId="3D8F9710" w16cid:durableId="2E6A5329"/>
  <w16cid:commentId w16cid:paraId="421A3E73" w16cid:durableId="2E6A52CA"/>
  <w16cid:commentId w16cid:paraId="198866DA" w16cid:durableId="2E6A51B6"/>
  <w16cid:commentId w16cid:paraId="3765BC58" w16cid:durableId="2E6A5190"/>
  <w16cid:commentId w16cid:paraId="2EA6AE27" w16cid:durableId="2E6A51F1"/>
  <w16cid:commentId w16cid:paraId="3C34E543" w16cid:durableId="2E6A4EA5"/>
  <w16cid:commentId w16cid:paraId="66365F7A" w16cid:durableId="2E6A4D4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2CAB62E7" w14:textId="541B2ED1" w:rsidR="006C7B84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A4BD1A0" w14:textId="77777777" w:rsidR="00074D77" w:rsidRPr="002A2E71" w:rsidRDefault="00074D77" w:rsidP="00074D77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A2E71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</w:t>
      </w:r>
      <w:proofErr w:type="gramStart"/>
      <w:r w:rsidRPr="002A2E71">
        <w:rPr>
          <w:rFonts w:ascii="Verdana" w:hAnsi="Verdana"/>
          <w:sz w:val="16"/>
          <w:szCs w:val="16"/>
          <w:lang w:val="en-GB"/>
        </w:rPr>
        <w:t>receives..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29B5D113" w14:textId="77777777" w:rsidR="00074D77" w:rsidRPr="002A2E71" w:rsidRDefault="00074D77" w:rsidP="00074D77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2A32932D" w14:textId="50168C38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oannis Koutselinis">
    <w15:presenceInfo w15:providerId="AD" w15:userId="S-1-5-21-2664017641-258295527-1495693767-1639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4D77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51C"/>
    <w:rsid w:val="001F6A51"/>
    <w:rsid w:val="001F7077"/>
    <w:rsid w:val="00200B0B"/>
    <w:rsid w:val="00204A7A"/>
    <w:rsid w:val="002067A1"/>
    <w:rsid w:val="00207687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05EF1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2B64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29DE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164B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C41"/>
    <w:rsid w:val="00774D28"/>
    <w:rsid w:val="00775212"/>
    <w:rsid w:val="007812AB"/>
    <w:rsid w:val="007818F3"/>
    <w:rsid w:val="00781EC4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3C3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2BA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3E9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1E7E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2F8B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96CB0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2588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5761"/>
    <w:rsid w:val="00BA62BA"/>
    <w:rsid w:val="00BA7F9E"/>
    <w:rsid w:val="00BB2397"/>
    <w:rsid w:val="00BB2527"/>
    <w:rsid w:val="00BB2C5E"/>
    <w:rsid w:val="00BB3CD1"/>
    <w:rsid w:val="00BB51E7"/>
    <w:rsid w:val="00BB675F"/>
    <w:rsid w:val="00BB6C6B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15A0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9D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2540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CF7A1C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2BED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semiHidden/>
    <w:unhideWhenUsed/>
    <w:rsid w:val="00CF7A1C"/>
    <w:pPr>
      <w:spacing w:after="0"/>
    </w:pPr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CF7A1C"/>
    <w:rPr>
      <w:rFonts w:ascii="Consolas" w:hAnsi="Consolas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2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ep.auth.gr/el/agreementsform/viewall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mailto:eurep@auth.gr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B63455-0B2F-4190-A4CD-5BE0B1C58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122</TotalTime>
  <Pages>3</Pages>
  <Words>536</Words>
  <Characters>2900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3430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Ioannis Koutselinis</cp:lastModifiedBy>
  <cp:revision>21</cp:revision>
  <cp:lastPrinted>2026-10-02T12:11:00Z</cp:lastPrinted>
  <dcterms:created xsi:type="dcterms:W3CDTF">2025-03-20T10:07:00Z</dcterms:created>
  <dcterms:modified xsi:type="dcterms:W3CDTF">2026-10-19T07:32:00Z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