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77"/>
        <w:gridCol w:w="2486"/>
        <w:gridCol w:w="2025"/>
        <w:gridCol w:w="2834"/>
      </w:tblGrid>
      <w:tr w:rsidR="00377526" w:rsidRPr="007673FA" w14:paraId="5D72C54D" w14:textId="77777777" w:rsidTr="00730661">
        <w:trPr>
          <w:trHeight w:val="334"/>
        </w:trPr>
        <w:tc>
          <w:tcPr>
            <w:tcW w:w="1977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486" w:type="dxa"/>
            <w:shd w:val="clear" w:color="auto" w:fill="FFFFFF"/>
          </w:tcPr>
          <w:p w14:paraId="5D72C54A" w14:textId="0D93086A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l-GR"/>
              </w:rPr>
            </w:pPr>
          </w:p>
        </w:tc>
        <w:tc>
          <w:tcPr>
            <w:tcW w:w="2025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834" w:type="dxa"/>
            <w:shd w:val="clear" w:color="auto" w:fill="FFFFFF"/>
          </w:tcPr>
          <w:p w14:paraId="5D72C54C" w14:textId="77777777" w:rsidR="00377526" w:rsidRPr="008642BA" w:rsidRDefault="00377526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52" w14:textId="77777777" w:rsidTr="00730661">
        <w:trPr>
          <w:trHeight w:val="412"/>
        </w:trPr>
        <w:tc>
          <w:tcPr>
            <w:tcW w:w="1977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486" w:type="dxa"/>
            <w:shd w:val="clear" w:color="auto" w:fill="FFFFFF"/>
          </w:tcPr>
          <w:p w14:paraId="5D72C54F" w14:textId="77777777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5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834" w:type="dxa"/>
            <w:shd w:val="clear" w:color="auto" w:fill="FFFFFF"/>
          </w:tcPr>
          <w:p w14:paraId="5D72C551" w14:textId="523354D8" w:rsidR="00377526" w:rsidRPr="008642BA" w:rsidRDefault="00377526" w:rsidP="00A07EA6">
            <w:pPr>
              <w:ind w:right="-993"/>
              <w:jc w:val="center"/>
              <w:rPr>
                <w:rFonts w:ascii="Verdana" w:hAnsi="Verdana" w:cs="Arial"/>
                <w:bCs/>
                <w:sz w:val="16"/>
                <w:szCs w:val="16"/>
                <w:lang w:val="el-GR"/>
              </w:rPr>
            </w:pPr>
          </w:p>
        </w:tc>
      </w:tr>
      <w:tr w:rsidR="00377526" w:rsidRPr="007673FA" w14:paraId="5D72C557" w14:textId="77777777" w:rsidTr="00730661">
        <w:trPr>
          <w:trHeight w:val="227"/>
        </w:trPr>
        <w:tc>
          <w:tcPr>
            <w:tcW w:w="1977" w:type="dxa"/>
            <w:shd w:val="clear" w:color="auto" w:fill="FFFFFF"/>
          </w:tcPr>
          <w:p w14:paraId="554E5998" w14:textId="77777777" w:rsidR="00730661" w:rsidRDefault="00377526" w:rsidP="0073066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</w:p>
          <w:p w14:paraId="5D72C553" w14:textId="4A7DC07D" w:rsidR="00377526" w:rsidRPr="007673FA" w:rsidRDefault="00377526" w:rsidP="0073066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486" w:type="dxa"/>
            <w:shd w:val="clear" w:color="auto" w:fill="FFFFFF"/>
          </w:tcPr>
          <w:p w14:paraId="5D72C554" w14:textId="77777777" w:rsidR="00377526" w:rsidRPr="008642BA" w:rsidRDefault="00377526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5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834" w:type="dxa"/>
            <w:shd w:val="clear" w:color="auto" w:fill="FFFFFF"/>
          </w:tcPr>
          <w:p w14:paraId="5D72C556" w14:textId="47B80B9C" w:rsidR="00377526" w:rsidRPr="008642BA" w:rsidRDefault="00BB6C6B" w:rsidP="00BB6C6B">
            <w:pPr>
              <w:ind w:right="-993"/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val="en-GB"/>
              </w:rPr>
            </w:pPr>
            <w:r w:rsidRPr="008642BA">
              <w:rPr>
                <w:rFonts w:ascii="Verdana" w:hAnsi="Verdana" w:cs="Arial"/>
                <w:b/>
                <w:bCs/>
                <w:sz w:val="16"/>
                <w:szCs w:val="16"/>
                <w:lang w:val="el-GR"/>
              </w:rPr>
              <w:t xml:space="preserve">     </w:t>
            </w:r>
            <w:r w:rsidR="00377526" w:rsidRPr="008642BA">
              <w:rPr>
                <w:rFonts w:ascii="Verdana" w:hAnsi="Verdana" w:cs="Arial"/>
                <w:b/>
                <w:bCs/>
                <w:sz w:val="16"/>
                <w:szCs w:val="16"/>
                <w:lang w:val="en-GB"/>
              </w:rPr>
              <w:t>20</w:t>
            </w:r>
            <w:r w:rsidRPr="008642BA">
              <w:rPr>
                <w:rFonts w:ascii="Verdana" w:hAnsi="Verdana" w:cs="Arial"/>
                <w:b/>
                <w:bCs/>
                <w:sz w:val="16"/>
                <w:szCs w:val="16"/>
                <w:lang w:val="el-GR"/>
              </w:rPr>
              <w:t>26-2027</w:t>
            </w:r>
          </w:p>
        </w:tc>
      </w:tr>
      <w:tr w:rsidR="008642BA" w:rsidRPr="007673FA" w14:paraId="5D72C55C" w14:textId="77777777" w:rsidTr="00730661">
        <w:trPr>
          <w:trHeight w:val="276"/>
        </w:trPr>
        <w:tc>
          <w:tcPr>
            <w:tcW w:w="1977" w:type="dxa"/>
            <w:shd w:val="clear" w:color="auto" w:fill="FFFFFF"/>
          </w:tcPr>
          <w:p w14:paraId="5D72C558" w14:textId="77777777" w:rsidR="008642BA" w:rsidRPr="007673FA" w:rsidRDefault="008642BA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486" w:type="dxa"/>
            <w:shd w:val="clear" w:color="auto" w:fill="FFFFFF"/>
          </w:tcPr>
          <w:p w14:paraId="6567A874" w14:textId="77777777" w:rsidR="008642BA" w:rsidRPr="008642BA" w:rsidRDefault="008642BA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025" w:type="dxa"/>
            <w:shd w:val="clear" w:color="auto" w:fill="FFFFFF"/>
          </w:tcPr>
          <w:p w14:paraId="54B653DD" w14:textId="011318F1" w:rsidR="008642BA" w:rsidRPr="008642BA" w:rsidRDefault="008642BA" w:rsidP="008642BA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8033C3">
              <w:rPr>
                <w:rFonts w:ascii="Verdana" w:hAnsi="Verdana" w:cs="Arial"/>
                <w:sz w:val="18"/>
                <w:szCs w:val="18"/>
                <w:lang w:val="en-GB"/>
              </w:rPr>
              <w:t>Faculty/Department</w:t>
            </w:r>
          </w:p>
        </w:tc>
        <w:tc>
          <w:tcPr>
            <w:tcW w:w="2834" w:type="dxa"/>
            <w:shd w:val="clear" w:color="auto" w:fill="FFFFFF"/>
          </w:tcPr>
          <w:p w14:paraId="5D72C55B" w14:textId="23D960EA" w:rsidR="008642BA" w:rsidRPr="008642BA" w:rsidRDefault="008642BA" w:rsidP="00A07EA6">
            <w:pPr>
              <w:ind w:right="-993"/>
              <w:jc w:val="center"/>
              <w:rPr>
                <w:rFonts w:ascii="Verdana" w:hAnsi="Verdana" w:cs="Arial"/>
                <w:bCs/>
                <w:color w:val="002060"/>
                <w:sz w:val="16"/>
                <w:szCs w:val="16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7"/>
        <w:gridCol w:w="2541"/>
        <w:gridCol w:w="2025"/>
        <w:gridCol w:w="2539"/>
      </w:tblGrid>
      <w:tr w:rsidR="00074D77" w:rsidRPr="007673FA" w14:paraId="78FDF427" w14:textId="77777777" w:rsidTr="008642BA">
        <w:trPr>
          <w:trHeight w:val="371"/>
        </w:trPr>
        <w:tc>
          <w:tcPr>
            <w:tcW w:w="2232" w:type="dxa"/>
            <w:shd w:val="clear" w:color="auto" w:fill="FFFFFF"/>
          </w:tcPr>
          <w:p w14:paraId="50987C4E" w14:textId="77777777" w:rsidR="00074D77" w:rsidRPr="007673FA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7090" w:type="dxa"/>
            <w:gridSpan w:val="3"/>
            <w:shd w:val="clear" w:color="auto" w:fill="FFFFFF"/>
          </w:tcPr>
          <w:p w14:paraId="04E5A52A" w14:textId="2D946C43" w:rsidR="00074D77" w:rsidRPr="00781EC4" w:rsidRDefault="00074D77" w:rsidP="00506A97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ARISTOTLE UNIVERSITY</w:t>
            </w:r>
            <w:r w:rsidR="00781EC4">
              <w:rPr>
                <w:rFonts w:ascii="Verdana" w:hAnsi="Verdana" w:cs="Arial"/>
                <w:b/>
                <w:color w:val="002060"/>
                <w:sz w:val="20"/>
                <w:lang w:val="el-GR"/>
              </w:rPr>
              <w:t xml:space="preserve"> </w:t>
            </w:r>
            <w:r w:rsidR="00781EC4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THESSALONIKI</w:t>
            </w:r>
          </w:p>
        </w:tc>
      </w:tr>
      <w:tr w:rsidR="00074D77" w:rsidRPr="00781EC4" w14:paraId="32C8B8F1" w14:textId="77777777" w:rsidTr="008642BA">
        <w:trPr>
          <w:trHeight w:val="371"/>
        </w:trPr>
        <w:tc>
          <w:tcPr>
            <w:tcW w:w="2232" w:type="dxa"/>
            <w:shd w:val="clear" w:color="auto" w:fill="FFFFFF"/>
          </w:tcPr>
          <w:p w14:paraId="418C6957" w14:textId="77777777" w:rsidR="00074D77" w:rsidRPr="001264FF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42B1FB1B" w14:textId="77777777" w:rsidR="00074D77" w:rsidRPr="005E466D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40FB261B" w14:textId="77777777" w:rsidR="00074D77" w:rsidRPr="007673FA" w:rsidRDefault="00074D77" w:rsidP="00506A9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4" w:type="dxa"/>
            <w:shd w:val="clear" w:color="auto" w:fill="FFFFFF"/>
          </w:tcPr>
          <w:p w14:paraId="7DF1B7D7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G THESSAL01</w:t>
            </w:r>
          </w:p>
        </w:tc>
        <w:tc>
          <w:tcPr>
            <w:tcW w:w="1985" w:type="dxa"/>
            <w:shd w:val="clear" w:color="auto" w:fill="FFFFFF"/>
          </w:tcPr>
          <w:p w14:paraId="3D26B1BC" w14:textId="77777777" w:rsidR="00074D77" w:rsidRPr="008033C3" w:rsidRDefault="00074D77" w:rsidP="00506A97">
            <w:pPr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8033C3">
              <w:rPr>
                <w:rFonts w:ascii="Verdana" w:hAnsi="Verdana" w:cs="Arial"/>
                <w:sz w:val="18"/>
                <w:szCs w:val="18"/>
                <w:lang w:val="en-GB"/>
              </w:rPr>
              <w:t>Faculty/Department</w:t>
            </w:r>
          </w:p>
        </w:tc>
        <w:tc>
          <w:tcPr>
            <w:tcW w:w="2551" w:type="dxa"/>
            <w:shd w:val="clear" w:color="auto" w:fill="FFFFFF"/>
          </w:tcPr>
          <w:p w14:paraId="2DB001E7" w14:textId="77777777" w:rsidR="00781EC4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Department</w:t>
            </w:r>
            <w:proofErr w:type="spellEnd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European</w:t>
            </w:r>
            <w:proofErr w:type="spellEnd"/>
          </w:p>
          <w:p w14:paraId="1DB0F4FD" w14:textId="77777777" w:rsidR="00781EC4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proofErr w:type="spellStart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Educationals</w:t>
            </w:r>
            <w:proofErr w:type="spellEnd"/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 xml:space="preserve"> </w:t>
            </w:r>
          </w:p>
          <w:p w14:paraId="107D523D" w14:textId="13F79F8F" w:rsidR="00074D77" w:rsidRPr="00781EC4" w:rsidRDefault="00781EC4" w:rsidP="00781EC4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</w:rPr>
            </w:pPr>
            <w:r w:rsidRPr="00781EC4">
              <w:rPr>
                <w:rFonts w:ascii="Verdana" w:hAnsi="Verdana" w:cs="Arial"/>
                <w:b/>
                <w:color w:val="002060"/>
                <w:sz w:val="16"/>
                <w:szCs w:val="16"/>
              </w:rPr>
              <w:t>Programmes AUTh</w:t>
            </w:r>
          </w:p>
        </w:tc>
      </w:tr>
      <w:tr w:rsidR="00074D77" w:rsidRPr="007673FA" w14:paraId="6BD294F5" w14:textId="77777777" w:rsidTr="008642BA">
        <w:trPr>
          <w:trHeight w:val="680"/>
        </w:trPr>
        <w:tc>
          <w:tcPr>
            <w:tcW w:w="2232" w:type="dxa"/>
            <w:shd w:val="clear" w:color="auto" w:fill="FFFFFF"/>
          </w:tcPr>
          <w:p w14:paraId="596BB3AA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4" w:type="dxa"/>
            <w:shd w:val="clear" w:color="auto" w:fill="FFFFFF"/>
          </w:tcPr>
          <w:p w14:paraId="13D870DB" w14:textId="024B8508" w:rsidR="00074D77" w:rsidRPr="007673FA" w:rsidRDefault="00074D77" w:rsidP="008033C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</w:t>
            </w:r>
            <w:proofErr w:type="gramStart"/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Campus,   </w:t>
            </w:r>
            <w:proofErr w:type="gramEnd"/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                         GR-54124,</w:t>
            </w:r>
            <w:r w:rsidR="008033C3">
              <w:rPr>
                <w:rFonts w:ascii="Verdana" w:hAnsi="Verdana" w:cs="Arial"/>
                <w:color w:val="002060"/>
                <w:sz w:val="18"/>
                <w:szCs w:val="18"/>
                <w:lang w:val="el-GR"/>
              </w:rPr>
              <w:t xml:space="preserve"> </w:t>
            </w: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Thessaloniki</w:t>
            </w:r>
          </w:p>
        </w:tc>
        <w:tc>
          <w:tcPr>
            <w:tcW w:w="1985" w:type="dxa"/>
            <w:shd w:val="clear" w:color="auto" w:fill="FFFFFF"/>
          </w:tcPr>
          <w:p w14:paraId="716E2AD7" w14:textId="77777777" w:rsidR="00074D77" w:rsidRPr="005E466D" w:rsidRDefault="00074D77" w:rsidP="00506A9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51" w:type="dxa"/>
            <w:shd w:val="clear" w:color="auto" w:fill="FFFFFF"/>
          </w:tcPr>
          <w:p w14:paraId="2A6E7D88" w14:textId="77777777" w:rsidR="00074D77" w:rsidRPr="00781EC4" w:rsidRDefault="00074D77" w:rsidP="00506A97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l-GR"/>
              </w:rPr>
            </w:pPr>
            <w:r w:rsidRPr="00781EC4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GREECE</w:t>
            </w:r>
            <w:r w:rsidRPr="00781EC4">
              <w:rPr>
                <w:rFonts w:ascii="Verdana" w:hAnsi="Verdana" w:cs="Arial"/>
                <w:b/>
                <w:color w:val="002060"/>
                <w:sz w:val="20"/>
                <w:lang w:val="el-GR"/>
              </w:rPr>
              <w:t>_</w:t>
            </w:r>
            <w:r w:rsidRPr="00781EC4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GR</w:t>
            </w:r>
          </w:p>
        </w:tc>
      </w:tr>
      <w:tr w:rsidR="00074D77" w:rsidRPr="00E02718" w14:paraId="56E996D2" w14:textId="77777777" w:rsidTr="008642BA">
        <w:tc>
          <w:tcPr>
            <w:tcW w:w="2232" w:type="dxa"/>
            <w:shd w:val="clear" w:color="auto" w:fill="FFFFFF"/>
          </w:tcPr>
          <w:p w14:paraId="08A970F2" w14:textId="77777777" w:rsidR="00074D77" w:rsidRPr="007673FA" w:rsidRDefault="00074D77" w:rsidP="00506A9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4" w:type="dxa"/>
            <w:shd w:val="clear" w:color="auto" w:fill="FFFFFF"/>
          </w:tcPr>
          <w:p w14:paraId="675EA3CB" w14:textId="4F2E6D71" w:rsidR="00074D77" w:rsidRPr="008033C3" w:rsidRDefault="008033C3" w:rsidP="00506A97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C2540">
              <w:rPr>
                <w:rFonts w:ascii="Verdana" w:hAnsi="Verdana" w:cs="Arial"/>
                <w:color w:val="002060"/>
                <w:sz w:val="17"/>
                <w:szCs w:val="17"/>
                <w:lang w:val="en-US"/>
              </w:rPr>
              <w:t xml:space="preserve">     </w:t>
            </w:r>
            <w:r w:rsidRPr="008033C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Ioanna Georgiadou                                                                    </w:t>
            </w:r>
            <w:r w:rsidRPr="008033C3">
              <w:rPr>
                <w:rFonts w:ascii="Verdana" w:hAnsi="Verdana" w:cs="Arial"/>
                <w:color w:val="002060"/>
                <w:sz w:val="20"/>
                <w:lang w:val="en-GB"/>
              </w:rPr>
              <w:br/>
            </w:r>
            <w:r w:rsidRPr="008033C3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(Institutional Coordinator)</w:t>
            </w:r>
          </w:p>
        </w:tc>
        <w:tc>
          <w:tcPr>
            <w:tcW w:w="1985" w:type="dxa"/>
            <w:shd w:val="clear" w:color="auto" w:fill="FFFFFF"/>
          </w:tcPr>
          <w:p w14:paraId="34BE7F35" w14:textId="77777777" w:rsidR="00074D77" w:rsidRPr="00E02718" w:rsidRDefault="00074D77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51" w:type="dxa"/>
            <w:shd w:val="clear" w:color="auto" w:fill="FFFFFF"/>
          </w:tcPr>
          <w:p w14:paraId="0B22F3A4" w14:textId="012E8690" w:rsidR="00074D77" w:rsidRPr="008033C3" w:rsidRDefault="00F23C43" w:rsidP="00506A9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7"/>
                <w:szCs w:val="17"/>
                <w:lang w:val="fr-BE"/>
              </w:rPr>
            </w:pPr>
            <w:hyperlink r:id="rId11" w:history="1">
              <w:r w:rsidR="00781EC4" w:rsidRPr="00772021">
                <w:rPr>
                  <w:rStyle w:val="Hyperlink"/>
                  <w:rFonts w:ascii="Verdana" w:hAnsi="Verdana" w:cs="Arial"/>
                  <w:b/>
                  <w:sz w:val="17"/>
                  <w:szCs w:val="17"/>
                  <w:lang w:val="fr-BE"/>
                </w:rPr>
                <w:t>eurep@auth.gr</w:t>
              </w:r>
            </w:hyperlink>
            <w:r w:rsidR="008033C3" w:rsidRPr="008033C3">
              <w:rPr>
                <w:rFonts w:ascii="Verdana" w:hAnsi="Verdana" w:cs="Arial"/>
                <w:b/>
                <w:color w:val="002060"/>
                <w:sz w:val="17"/>
                <w:szCs w:val="17"/>
                <w:lang w:val="fr-BE"/>
              </w:rPr>
              <w:br/>
              <w:t>+30-2310-99.52.93</w:t>
            </w:r>
          </w:p>
        </w:tc>
      </w:tr>
    </w:tbl>
    <w:p w14:paraId="5D72C575" w14:textId="13F9E6FC" w:rsidR="00377526" w:rsidRPr="00074D77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</w:rPr>
      </w:pPr>
    </w:p>
    <w:p w14:paraId="751F18F3" w14:textId="77777777" w:rsidR="00074D77" w:rsidRPr="00076EA2" w:rsidRDefault="00074D77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76"/>
        <w:gridCol w:w="2088"/>
        <w:gridCol w:w="2307"/>
        <w:gridCol w:w="2551"/>
      </w:tblGrid>
      <w:tr w:rsidR="00D97FE7" w:rsidRPr="00D97FE7" w14:paraId="5D72C57C" w14:textId="77777777" w:rsidTr="008642BA">
        <w:trPr>
          <w:trHeight w:val="371"/>
        </w:trPr>
        <w:tc>
          <w:tcPr>
            <w:tcW w:w="2376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946" w:type="dxa"/>
            <w:gridSpan w:val="3"/>
            <w:shd w:val="clear" w:color="auto" w:fill="FFFFFF"/>
          </w:tcPr>
          <w:p w14:paraId="5D72C57B" w14:textId="37197F7B" w:rsidR="00D97FE7" w:rsidRPr="00F23C43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83" w14:textId="77777777" w:rsidTr="008642BA">
        <w:trPr>
          <w:trHeight w:val="404"/>
        </w:trPr>
        <w:tc>
          <w:tcPr>
            <w:tcW w:w="2376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88" w:type="dxa"/>
            <w:shd w:val="clear" w:color="auto" w:fill="FFFFFF"/>
          </w:tcPr>
          <w:p w14:paraId="5D72C580" w14:textId="77777777" w:rsidR="00377526" w:rsidRPr="00F23C43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1" w:type="dxa"/>
            <w:shd w:val="clear" w:color="auto" w:fill="FFFFFF"/>
          </w:tcPr>
          <w:p w14:paraId="5D72C582" w14:textId="77777777" w:rsidR="00377526" w:rsidRPr="00F23C43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</w:tr>
      <w:tr w:rsidR="00377526" w:rsidRPr="007673FA" w14:paraId="5D72C588" w14:textId="77777777" w:rsidTr="008642BA">
        <w:trPr>
          <w:trHeight w:val="559"/>
        </w:trPr>
        <w:tc>
          <w:tcPr>
            <w:tcW w:w="2376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88" w:type="dxa"/>
            <w:shd w:val="clear" w:color="auto" w:fill="FFFFFF"/>
          </w:tcPr>
          <w:p w14:paraId="5D72C585" w14:textId="77777777" w:rsidR="00377526" w:rsidRPr="00F23C43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551" w:type="dxa"/>
            <w:shd w:val="clear" w:color="auto" w:fill="FFFFFF"/>
          </w:tcPr>
          <w:p w14:paraId="5D72C587" w14:textId="77777777" w:rsidR="00377526" w:rsidRPr="00F23C43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</w:p>
        </w:tc>
      </w:tr>
      <w:tr w:rsidR="00377526" w:rsidRPr="003D0705" w14:paraId="5D72C58D" w14:textId="77777777" w:rsidTr="008642BA">
        <w:tc>
          <w:tcPr>
            <w:tcW w:w="2376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088" w:type="dxa"/>
            <w:shd w:val="clear" w:color="auto" w:fill="FFFFFF"/>
          </w:tcPr>
          <w:p w14:paraId="5D72C58A" w14:textId="77777777" w:rsidR="00377526" w:rsidRPr="00F23C43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51" w:type="dxa"/>
            <w:shd w:val="clear" w:color="auto" w:fill="FFFFFF"/>
          </w:tcPr>
          <w:p w14:paraId="5D72C58C" w14:textId="77777777" w:rsidR="00377526" w:rsidRPr="00F23C43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8642BA">
        <w:trPr>
          <w:trHeight w:val="518"/>
        </w:trPr>
        <w:tc>
          <w:tcPr>
            <w:tcW w:w="2376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088" w:type="dxa"/>
            <w:shd w:val="clear" w:color="auto" w:fill="FFFFFF"/>
          </w:tcPr>
          <w:p w14:paraId="5D72C591" w14:textId="77777777" w:rsidR="00377526" w:rsidRPr="00F23C43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1" w:type="dxa"/>
            <w:shd w:val="clear" w:color="auto" w:fill="FFFFFF"/>
          </w:tcPr>
          <w:p w14:paraId="0A24C3A1" w14:textId="5E0B1135" w:rsidR="00E915B6" w:rsidRDefault="00F23C43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F23C43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412E20BB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A1C"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172E414D" w14:textId="3D422D9B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1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st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 /….)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</w:t>
            </w:r>
          </w:p>
          <w:p w14:paraId="648BE4F0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2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nd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……………………………………………………………………………..</w:t>
            </w:r>
          </w:p>
          <w:p w14:paraId="65DAAD57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3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rd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/…/……) Content:…………………………………………………………………………………</w:t>
            </w:r>
          </w:p>
          <w:p w14:paraId="3166F50C" w14:textId="77777777" w:rsidR="00405EF1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4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th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…………………………………………………………………………….</w:t>
            </w:r>
          </w:p>
          <w:p w14:paraId="5D72C5A1" w14:textId="6949058E" w:rsidR="00377526" w:rsidRPr="00482A4F" w:rsidRDefault="00405EF1" w:rsidP="00405EF1">
            <w:pPr>
              <w:spacing w:after="120"/>
              <w:ind w:left="-6" w:firstLine="6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5</w:t>
            </w:r>
            <w:r>
              <w:rPr>
                <w:rFonts w:ascii="Verdana" w:hAnsi="Verdana" w:cs="Calibri"/>
                <w:sz w:val="20"/>
                <w:vertAlign w:val="superscript"/>
                <w:lang w:val="en-GB"/>
              </w:rPr>
              <w:t>th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day:(</w:t>
            </w:r>
            <w:proofErr w:type="gramStart"/>
            <w:r>
              <w:rPr>
                <w:rFonts w:ascii="Verdana" w:hAnsi="Verdana" w:cs="Calibri"/>
                <w:i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 xml:space="preserve">/…/…..) </w:t>
            </w:r>
            <w:proofErr w:type="gramStart"/>
            <w:r>
              <w:rPr>
                <w:rFonts w:ascii="Verdana" w:hAnsi="Verdana" w:cs="Calibri"/>
                <w:sz w:val="20"/>
                <w:lang w:val="en-GB"/>
              </w:rPr>
              <w:t>Content:…</w:t>
            </w:r>
            <w:proofErr w:type="gramEnd"/>
            <w:r>
              <w:rPr>
                <w:rFonts w:ascii="Verdana" w:hAnsi="Verdana" w:cs="Calibri"/>
                <w:sz w:val="20"/>
                <w:lang w:val="en-GB"/>
              </w:rPr>
              <w:t>…………………………………………………………………………</w:t>
            </w: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(</w:t>
            </w:r>
            <w:proofErr w:type="gram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e.g.</w:t>
            </w:r>
            <w:proofErr w:type="gram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0707D385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37ED7366" w14:textId="77777777" w:rsidR="00D62BED" w:rsidRPr="00014787" w:rsidRDefault="00D62BED" w:rsidP="00D62BED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(</w:t>
            </w:r>
            <w:bookmarkStart w:id="0" w:name="_Hlk241847928"/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Head of the School/ Dean of the Faculty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/Head of the Department</w:t>
            </w:r>
            <w:bookmarkEnd w:id="0"/>
            <w:r w:rsidRPr="00014787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)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CF7A1C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A4BD1A0" w14:textId="77777777" w:rsidR="00074D77" w:rsidRPr="002A2E71" w:rsidRDefault="00074D77" w:rsidP="00074D77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receives..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9B5D113" w14:textId="77777777" w:rsidR="00074D77" w:rsidRPr="002A2E71" w:rsidRDefault="00074D77" w:rsidP="00074D77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4D77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33A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51C"/>
    <w:rsid w:val="001F6A51"/>
    <w:rsid w:val="001F7077"/>
    <w:rsid w:val="00200B0B"/>
    <w:rsid w:val="00204A7A"/>
    <w:rsid w:val="002067A1"/>
    <w:rsid w:val="00207687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F1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2B64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29DE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164B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61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C41"/>
    <w:rsid w:val="00774D28"/>
    <w:rsid w:val="00775212"/>
    <w:rsid w:val="007812AB"/>
    <w:rsid w:val="007818F3"/>
    <w:rsid w:val="00781EC4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3C3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2BA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3E9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1E7E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2F8B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96CB0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2588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5761"/>
    <w:rsid w:val="00BA62BA"/>
    <w:rsid w:val="00BA7F9E"/>
    <w:rsid w:val="00BB2397"/>
    <w:rsid w:val="00BB2527"/>
    <w:rsid w:val="00BB2C5E"/>
    <w:rsid w:val="00BB3CD1"/>
    <w:rsid w:val="00BB675F"/>
    <w:rsid w:val="00BB6C6B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15A0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9D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2540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CF7A1C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2BED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23C43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semiHidden/>
    <w:unhideWhenUsed/>
    <w:rsid w:val="00CF7A1C"/>
    <w:pPr>
      <w:spacing w:after="0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F7A1C"/>
    <w:rPr>
      <w:rFonts w:ascii="Consolas" w:hAnsi="Consolas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urep@auth.g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3</Pages>
  <Words>414</Words>
  <Characters>3011</Characters>
  <Application>Microsoft Office Word</Application>
  <DocSecurity>0</DocSecurity>
  <PresentationFormat>Microsoft Word 11.0</PresentationFormat>
  <Lines>25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3419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Ioannis Koutselinis</cp:lastModifiedBy>
  <cp:revision>4</cp:revision>
  <cp:lastPrinted>2026-10-02T12:11:00Z</cp:lastPrinted>
  <dcterms:created xsi:type="dcterms:W3CDTF">2026-10-19T07:28:00Z</dcterms:created>
  <dcterms:modified xsi:type="dcterms:W3CDTF">2026-10-19T07:30:00Z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